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262" w:rsidRPr="00E54ED5" w:rsidRDefault="00D97262" w:rsidP="00D97262">
      <w:pPr>
        <w:spacing w:before="40" w:after="40" w:line="264" w:lineRule="auto"/>
        <w:ind w:firstLineChars="100" w:firstLine="321"/>
        <w:jc w:val="center"/>
        <w:outlineLvl w:val="0"/>
        <w:rPr>
          <w:rFonts w:ascii="Times New Roman" w:eastAsia="Times New Roman" w:hAnsi="Times New Roman" w:cs="Times New Roman"/>
          <w:i/>
          <w:iCs/>
          <w:sz w:val="32"/>
          <w:szCs w:val="32"/>
          <w:lang w:val="pt-BR"/>
        </w:rPr>
      </w:pPr>
      <w:r w:rsidRPr="00E54ED5">
        <w:rPr>
          <w:rFonts w:ascii="Times New Roman" w:eastAsia="Times New Roman" w:hAnsi="Times New Roman" w:cs="Times New Roman"/>
          <w:b/>
          <w:bCs/>
          <w:sz w:val="32"/>
          <w:szCs w:val="32"/>
          <w:lang w:val="pt-BR"/>
        </w:rPr>
        <w:t>CHƯƠNG TRÌNH MÔN HỌC</w:t>
      </w:r>
    </w:p>
    <w:p w:rsidR="00D97262" w:rsidRPr="00E54ED5" w:rsidRDefault="00D97262" w:rsidP="00D97262">
      <w:pPr>
        <w:spacing w:before="40" w:after="40" w:line="264" w:lineRule="auto"/>
        <w:jc w:val="both"/>
        <w:outlineLvl w:val="0"/>
        <w:rPr>
          <w:rFonts w:ascii="Times New Roman" w:eastAsia="Times New Roman" w:hAnsi="Times New Roman" w:cs="Times New Roman"/>
          <w:b/>
          <w:bCs/>
          <w:sz w:val="25"/>
          <w:szCs w:val="25"/>
          <w:lang w:val="pt-BR"/>
        </w:rPr>
      </w:pPr>
    </w:p>
    <w:p w:rsidR="00D97262" w:rsidRPr="00E54ED5" w:rsidRDefault="00D97262" w:rsidP="00D97262">
      <w:pPr>
        <w:spacing w:before="40" w:after="40" w:line="264" w:lineRule="auto"/>
        <w:jc w:val="both"/>
        <w:outlineLvl w:val="0"/>
        <w:rPr>
          <w:rFonts w:ascii="Times New Roman" w:eastAsia="Times New Roman" w:hAnsi="Times New Roman" w:cs="Times New Roman"/>
          <w:b/>
          <w:bCs/>
          <w:sz w:val="25"/>
          <w:szCs w:val="25"/>
          <w:lang w:val="pt-BR" w:eastAsia="ja-JP"/>
        </w:rPr>
      </w:pPr>
      <w:r w:rsidRPr="00E54ED5">
        <w:rPr>
          <w:rFonts w:ascii="Times New Roman" w:eastAsia="Times New Roman" w:hAnsi="Times New Roman" w:cs="Times New Roman"/>
          <w:b/>
          <w:bCs/>
          <w:sz w:val="25"/>
          <w:szCs w:val="25"/>
          <w:lang w:val="pt-BR"/>
        </w:rPr>
        <w:t>Tên môn học</w:t>
      </w: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b/>
          <w:sz w:val="25"/>
          <w:szCs w:val="25"/>
          <w:lang w:val="pt-BR" w:eastAsia="ja-JP"/>
        </w:rPr>
        <w:t>LUẬT KINH DOANH</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sz w:val="25"/>
          <w:szCs w:val="25"/>
          <w:lang w:val="pt-BR"/>
        </w:rPr>
        <w:t>: KTT403</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Thời gian thực hiện môn học:</w:t>
      </w:r>
      <w:r w:rsidRPr="00E54ED5">
        <w:rPr>
          <w:rFonts w:ascii="Times New Roman" w:eastAsia="Times New Roman" w:hAnsi="Times New Roman" w:cs="Times New Roman"/>
          <w:bCs/>
          <w:sz w:val="25"/>
          <w:szCs w:val="25"/>
          <w:lang w:val="pt-BR"/>
        </w:rPr>
        <w:t xml:space="preserve"> 30 giờ; (Lý thuyết: 28 giờ; Thực hành , thí nghiệm, thảo luận, bài tập: 0 giờ; Kiểm tra: </w:t>
      </w:r>
      <w:r w:rsidRPr="00E54ED5">
        <w:rPr>
          <w:rFonts w:ascii="Times New Roman" w:eastAsia="Times New Roman" w:hAnsi="Times New Roman" w:cs="Times New Roman"/>
          <w:bCs/>
          <w:sz w:val="25"/>
          <w:szCs w:val="25"/>
          <w:lang w:val="pt-BR" w:eastAsia="ja-JP"/>
        </w:rPr>
        <w:t>2</w:t>
      </w:r>
      <w:r w:rsidRPr="00E54ED5">
        <w:rPr>
          <w:rFonts w:ascii="Times New Roman" w:eastAsia="Times New Roman" w:hAnsi="Times New Roman" w:cs="Times New Roman"/>
          <w:bCs/>
          <w:sz w:val="25"/>
          <w:szCs w:val="25"/>
          <w:lang w:val="pt-BR"/>
        </w:rPr>
        <w:t xml:space="preserve"> giờ)</w:t>
      </w:r>
    </w:p>
    <w:p w:rsidR="00D97262" w:rsidRPr="00E54ED5" w:rsidRDefault="00D97262" w:rsidP="00487407">
      <w:pPr>
        <w:numPr>
          <w:ilvl w:val="0"/>
          <w:numId w:val="2"/>
        </w:numPr>
        <w:tabs>
          <w:tab w:val="left" w:pos="426"/>
          <w:tab w:val="left" w:pos="1134"/>
        </w:tabs>
        <w:spacing w:before="40" w:after="40" w:line="264" w:lineRule="auto"/>
        <w:ind w:left="0" w:firstLine="142"/>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VỊ TRÍ, TÍNH CHẤT CỦA MÔN HỌC:</w:t>
      </w:r>
    </w:p>
    <w:p w:rsidR="00D97262" w:rsidRPr="00E54ED5" w:rsidRDefault="00D97262" w:rsidP="00487407">
      <w:pPr>
        <w:numPr>
          <w:ilvl w:val="0"/>
          <w:numId w:val="94"/>
        </w:numPr>
        <w:tabs>
          <w:tab w:val="left" w:pos="426"/>
          <w:tab w:val="left" w:pos="709"/>
          <w:tab w:val="left" w:pos="1134"/>
        </w:tabs>
        <w:spacing w:before="40" w:after="40" w:line="264" w:lineRule="auto"/>
        <w:ind w:left="0" w:firstLine="142"/>
        <w:jc w:val="both"/>
        <w:rPr>
          <w:rFonts w:ascii="Times New Roman" w:eastAsia="Times New Roman" w:hAnsi="Times New Roman" w:cs="Times New Roman"/>
          <w:b/>
          <w:iCs/>
          <w:sz w:val="25"/>
          <w:szCs w:val="25"/>
          <w:lang w:val="de-DE"/>
        </w:rPr>
      </w:pPr>
      <w:r w:rsidRPr="00E54ED5">
        <w:rPr>
          <w:rFonts w:ascii="Times New Roman" w:eastAsia="Times New Roman" w:hAnsi="Times New Roman" w:cs="Times New Roman"/>
          <w:b/>
          <w:iCs/>
          <w:sz w:val="25"/>
          <w:szCs w:val="25"/>
          <w:lang w:val="de-DE"/>
        </w:rPr>
        <w:t>Vị trí</w:t>
      </w:r>
    </w:p>
    <w:p w:rsidR="00D97262" w:rsidRPr="00E54ED5" w:rsidRDefault="00D97262" w:rsidP="003C142A">
      <w:pPr>
        <w:tabs>
          <w:tab w:val="left" w:pos="426"/>
          <w:tab w:val="left" w:pos="709"/>
          <w:tab w:val="left" w:pos="1134"/>
        </w:tabs>
        <w:spacing w:before="40" w:after="40" w:line="264" w:lineRule="auto"/>
        <w:ind w:firstLine="142"/>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Là môn học cơ sở của nghề tài chính doanh nghiệp, được bố trí giảng dạy đồng thời với các môn cơ sở của nghề.</w:t>
      </w:r>
    </w:p>
    <w:p w:rsidR="00D97262" w:rsidRPr="00E54ED5" w:rsidRDefault="00D97262" w:rsidP="00487407">
      <w:pPr>
        <w:numPr>
          <w:ilvl w:val="0"/>
          <w:numId w:val="94"/>
        </w:numPr>
        <w:tabs>
          <w:tab w:val="left" w:pos="426"/>
          <w:tab w:val="left" w:pos="709"/>
          <w:tab w:val="left" w:pos="1134"/>
        </w:tabs>
        <w:spacing w:before="40" w:after="40" w:line="264" w:lineRule="auto"/>
        <w:ind w:left="0" w:firstLine="142"/>
        <w:jc w:val="both"/>
        <w:rPr>
          <w:rFonts w:ascii="Times New Roman" w:eastAsia="Times New Roman" w:hAnsi="Times New Roman" w:cs="Times New Roman"/>
          <w:b/>
          <w:iCs/>
          <w:sz w:val="25"/>
          <w:szCs w:val="25"/>
          <w:lang w:val="de-DE"/>
        </w:rPr>
      </w:pPr>
      <w:r w:rsidRPr="00E54ED5">
        <w:rPr>
          <w:rFonts w:ascii="Times New Roman" w:eastAsia="Times New Roman" w:hAnsi="Times New Roman" w:cs="Times New Roman"/>
          <w:b/>
          <w:iCs/>
          <w:sz w:val="25"/>
          <w:szCs w:val="25"/>
          <w:lang w:val="de-DE"/>
        </w:rPr>
        <w:t>Tính chất</w:t>
      </w:r>
    </w:p>
    <w:p w:rsidR="00D97262" w:rsidRPr="00E54ED5" w:rsidRDefault="00D97262" w:rsidP="003C142A">
      <w:pPr>
        <w:tabs>
          <w:tab w:val="left" w:pos="426"/>
          <w:tab w:val="left" w:pos="540"/>
          <w:tab w:val="left" w:pos="709"/>
          <w:tab w:val="left" w:pos="1134"/>
          <w:tab w:val="left" w:pos="1276"/>
        </w:tabs>
        <w:spacing w:before="40" w:after="40" w:line="264" w:lineRule="auto"/>
        <w:ind w:firstLine="142"/>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Môn học Luật Kinh doanh vừa mang tính chất lý thuyết vừa mang tính chất ứng dụng thực tế, được hình thành do kết quả của công tác nghiên cứu khoa học pháp lý và thực tiễn quản lý sản xuất kinh doanh bằng pháp luật nhằm đáp ứng yêu cầu khách quan trong thực tiễn sản xuất kinh doanh của các doanh nghiệp. Đồng thời, môn học này giúp sinh viên có những kiến thức kỹ năng nghề nghiệp trong quá trình vận dụng Luật Kinh doanh vào các ngành nghề mà sinh viên đào tạo.</w:t>
      </w:r>
    </w:p>
    <w:p w:rsidR="00D97262" w:rsidRPr="00E54ED5" w:rsidRDefault="00D97262" w:rsidP="00487407">
      <w:pPr>
        <w:numPr>
          <w:ilvl w:val="0"/>
          <w:numId w:val="2"/>
        </w:numPr>
        <w:tabs>
          <w:tab w:val="left" w:pos="426"/>
          <w:tab w:val="left" w:pos="709"/>
          <w:tab w:val="left" w:pos="1134"/>
        </w:tabs>
        <w:spacing w:before="40" w:after="40" w:line="264" w:lineRule="auto"/>
        <w:ind w:left="0" w:firstLine="142"/>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MỤC TIÊU </w:t>
      </w:r>
      <w:r w:rsidRPr="00E54ED5">
        <w:rPr>
          <w:rFonts w:ascii="Times New Roman" w:eastAsia="Times New Roman" w:hAnsi="Times New Roman" w:cs="Times New Roman"/>
          <w:b/>
          <w:bCs/>
          <w:sz w:val="25"/>
          <w:szCs w:val="25"/>
        </w:rPr>
        <w:t>MÔN HỌC</w:t>
      </w:r>
      <w:r w:rsidRPr="00E54ED5">
        <w:rPr>
          <w:rFonts w:ascii="Times New Roman" w:eastAsia="Times New Roman" w:hAnsi="Times New Roman" w:cs="Times New Roman"/>
          <w:b/>
          <w:bCs/>
          <w:sz w:val="25"/>
          <w:szCs w:val="25"/>
          <w:lang w:val="pt-BR"/>
        </w:rPr>
        <w:t>:</w:t>
      </w:r>
    </w:p>
    <w:p w:rsidR="00D97262" w:rsidRPr="00E54ED5" w:rsidRDefault="00D97262" w:rsidP="00487407">
      <w:pPr>
        <w:numPr>
          <w:ilvl w:val="0"/>
          <w:numId w:val="94"/>
        </w:numPr>
        <w:tabs>
          <w:tab w:val="left" w:pos="426"/>
          <w:tab w:val="left" w:pos="709"/>
          <w:tab w:val="left" w:pos="1134"/>
        </w:tabs>
        <w:spacing w:before="40" w:after="40" w:line="264" w:lineRule="auto"/>
        <w:ind w:left="0" w:firstLine="142"/>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Kiến thức:</w:t>
      </w:r>
    </w:p>
    <w:p w:rsidR="00D97262" w:rsidRPr="00E54ED5" w:rsidRDefault="00D97262" w:rsidP="003C142A">
      <w:pPr>
        <w:tabs>
          <w:tab w:val="left" w:pos="426"/>
          <w:tab w:val="left" w:pos="709"/>
          <w:tab w:val="left" w:pos="1134"/>
        </w:tabs>
        <w:spacing w:before="40" w:after="40" w:line="264" w:lineRule="auto"/>
        <w:ind w:firstLine="142"/>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Giúp 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rsidR="00D97262" w:rsidRPr="00E54ED5" w:rsidRDefault="00D97262" w:rsidP="00487407">
      <w:pPr>
        <w:numPr>
          <w:ilvl w:val="0"/>
          <w:numId w:val="94"/>
        </w:numPr>
        <w:tabs>
          <w:tab w:val="left" w:pos="426"/>
          <w:tab w:val="left" w:pos="709"/>
          <w:tab w:val="left" w:pos="1134"/>
        </w:tabs>
        <w:spacing w:before="40" w:after="40" w:line="264" w:lineRule="auto"/>
        <w:ind w:left="0" w:firstLine="142"/>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Kỹ năng:</w:t>
      </w:r>
    </w:p>
    <w:p w:rsidR="00D97262" w:rsidRPr="00E54ED5" w:rsidRDefault="00D97262" w:rsidP="003C142A">
      <w:pPr>
        <w:tabs>
          <w:tab w:val="left" w:pos="0"/>
          <w:tab w:val="left" w:pos="426"/>
          <w:tab w:val="left" w:pos="709"/>
          <w:tab w:val="left" w:pos="1134"/>
        </w:tabs>
        <w:spacing w:before="40" w:after="40" w:line="264" w:lineRule="auto"/>
        <w:ind w:firstLine="142"/>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Cùng với việc được trang bị những kiến thức trong môn Pháp luật đại cương, môn Luật Kinh doanh sẽ giúp sinh viên có được sự hiểu biết về pháp luật một cách đầy đủ nhất để sống và làm việc theo pháp luật, thực hiện đúng quy định của pháp luật trong lĩnh vực chuyên môn, nghề nghiệp mà mình được đào tạo.</w:t>
      </w:r>
    </w:p>
    <w:p w:rsidR="00D97262" w:rsidRPr="00E54ED5" w:rsidRDefault="00D97262" w:rsidP="00487407">
      <w:pPr>
        <w:numPr>
          <w:ilvl w:val="0"/>
          <w:numId w:val="94"/>
        </w:numPr>
        <w:tabs>
          <w:tab w:val="left" w:pos="426"/>
          <w:tab w:val="left" w:pos="709"/>
          <w:tab w:val="left" w:pos="1134"/>
        </w:tabs>
        <w:spacing w:before="40" w:after="40" w:line="264" w:lineRule="auto"/>
        <w:ind w:left="0" w:firstLine="142"/>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Năng lực tự chủ và trách nhiệm:</w:t>
      </w:r>
    </w:p>
    <w:p w:rsidR="00D97262" w:rsidRPr="00E54ED5" w:rsidRDefault="00D97262" w:rsidP="003C142A">
      <w:pPr>
        <w:tabs>
          <w:tab w:val="left" w:pos="426"/>
          <w:tab w:val="left" w:pos="709"/>
          <w:tab w:val="left" w:pos="1134"/>
        </w:tabs>
        <w:spacing w:before="40" w:after="40" w:line="264" w:lineRule="auto"/>
        <w:ind w:firstLine="142"/>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rsidR="00D97262" w:rsidRPr="00E54ED5" w:rsidRDefault="00D97262" w:rsidP="00487407">
      <w:pPr>
        <w:numPr>
          <w:ilvl w:val="0"/>
          <w:numId w:val="2"/>
        </w:numPr>
        <w:tabs>
          <w:tab w:val="left" w:pos="426"/>
          <w:tab w:val="left" w:pos="567"/>
          <w:tab w:val="left" w:pos="1134"/>
        </w:tabs>
        <w:spacing w:before="40" w:after="40" w:line="264" w:lineRule="auto"/>
        <w:ind w:left="0" w:firstLine="142"/>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pt-BR"/>
        </w:rPr>
        <w:t xml:space="preserve">NỘI DUNG </w:t>
      </w:r>
      <w:r w:rsidRPr="00E54ED5">
        <w:rPr>
          <w:rFonts w:ascii="Times New Roman" w:eastAsia="Times New Roman" w:hAnsi="Times New Roman" w:cs="Times New Roman"/>
          <w:b/>
          <w:bCs/>
          <w:sz w:val="25"/>
          <w:szCs w:val="25"/>
        </w:rPr>
        <w:t>MÔN HỌC</w:t>
      </w:r>
      <w:r w:rsidRPr="00E54ED5">
        <w:rPr>
          <w:rFonts w:ascii="Times New Roman" w:eastAsia="Times New Roman" w:hAnsi="Times New Roman" w:cs="Times New Roman"/>
          <w:b/>
          <w:bCs/>
          <w:sz w:val="25"/>
          <w:szCs w:val="25"/>
          <w:lang w:val="pt-BR"/>
        </w:rPr>
        <w:t>:</w:t>
      </w:r>
    </w:p>
    <w:p w:rsidR="00D97262" w:rsidRPr="00E54ED5" w:rsidRDefault="00D97262" w:rsidP="00D97262">
      <w:pPr>
        <w:tabs>
          <w:tab w:val="left" w:pos="709"/>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536"/>
        <w:gridCol w:w="795"/>
        <w:gridCol w:w="992"/>
        <w:gridCol w:w="2268"/>
        <w:gridCol w:w="908"/>
      </w:tblGrid>
      <w:tr w:rsidR="00E54ED5" w:rsidRPr="00E54ED5" w:rsidTr="004522A0">
        <w:trPr>
          <w:tblHeader/>
        </w:trPr>
        <w:tc>
          <w:tcPr>
            <w:tcW w:w="618" w:type="dxa"/>
            <w:vMerge w:val="restart"/>
            <w:vAlign w:val="center"/>
          </w:tcPr>
          <w:p w:rsidR="00D97262" w:rsidRPr="00E54ED5" w:rsidRDefault="00D97262" w:rsidP="004522A0">
            <w:pPr>
              <w:spacing w:before="40" w:after="40" w:line="240" w:lineRule="auto"/>
              <w:jc w:val="center"/>
              <w:outlineLvl w:val="5"/>
              <w:rPr>
                <w:rFonts w:ascii="Times New Roman" w:eastAsia="MS Gothic" w:hAnsi="Times New Roman" w:cs="Times New Roman"/>
                <w:b/>
                <w:position w:val="2"/>
                <w:sz w:val="25"/>
                <w:szCs w:val="25"/>
              </w:rPr>
            </w:pPr>
            <w:r w:rsidRPr="00E54ED5">
              <w:rPr>
                <w:rFonts w:ascii="Times New Roman" w:eastAsia="MS Gothic" w:hAnsi="Times New Roman" w:cs="Times New Roman"/>
                <w:b/>
                <w:position w:val="2"/>
                <w:sz w:val="25"/>
                <w:szCs w:val="25"/>
              </w:rPr>
              <w:t>TT</w:t>
            </w:r>
          </w:p>
        </w:tc>
        <w:tc>
          <w:tcPr>
            <w:tcW w:w="4536" w:type="dxa"/>
            <w:vMerge w:val="restart"/>
            <w:vAlign w:val="center"/>
          </w:tcPr>
          <w:p w:rsidR="00D97262" w:rsidRPr="00E54ED5" w:rsidRDefault="00D97262" w:rsidP="004522A0">
            <w:pPr>
              <w:spacing w:before="40" w:after="40" w:line="240" w:lineRule="auto"/>
              <w:jc w:val="center"/>
              <w:outlineLvl w:val="5"/>
              <w:rPr>
                <w:rFonts w:ascii="Times New Roman" w:eastAsia="MS Gothic" w:hAnsi="Times New Roman" w:cs="Times New Roman"/>
                <w:b/>
                <w:spacing w:val="100"/>
                <w:position w:val="2"/>
                <w:sz w:val="25"/>
                <w:szCs w:val="25"/>
              </w:rPr>
            </w:pPr>
            <w:r w:rsidRPr="00E54ED5">
              <w:rPr>
                <w:rFonts w:ascii="Times New Roman" w:eastAsia="MS Gothic" w:hAnsi="Times New Roman" w:cs="Times New Roman"/>
                <w:b/>
                <w:sz w:val="25"/>
                <w:szCs w:val="25"/>
              </w:rPr>
              <w:t>Tên các bài trong môn học</w:t>
            </w:r>
          </w:p>
        </w:tc>
        <w:tc>
          <w:tcPr>
            <w:tcW w:w="795" w:type="dxa"/>
            <w:vMerge w:val="restart"/>
            <w:vAlign w:val="center"/>
          </w:tcPr>
          <w:p w:rsidR="00D97262" w:rsidRPr="00E54ED5" w:rsidRDefault="00D97262" w:rsidP="004522A0">
            <w:pPr>
              <w:spacing w:before="40" w:after="40" w:line="240"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sz w:val="25"/>
                <w:szCs w:val="25"/>
              </w:rPr>
              <w:t>Tổng số</w:t>
            </w:r>
          </w:p>
        </w:tc>
        <w:tc>
          <w:tcPr>
            <w:tcW w:w="4168" w:type="dxa"/>
            <w:gridSpan w:val="3"/>
            <w:vAlign w:val="center"/>
          </w:tcPr>
          <w:p w:rsidR="00D97262" w:rsidRPr="00E54ED5" w:rsidRDefault="00D97262" w:rsidP="004522A0">
            <w:pPr>
              <w:spacing w:before="40" w:after="40" w:line="240"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4522A0">
        <w:trPr>
          <w:tblHeader/>
        </w:trPr>
        <w:tc>
          <w:tcPr>
            <w:tcW w:w="618" w:type="dxa"/>
            <w:vMerge/>
            <w:vAlign w:val="center"/>
          </w:tcPr>
          <w:p w:rsidR="00D97262" w:rsidRPr="00E54ED5" w:rsidRDefault="00D97262" w:rsidP="004522A0">
            <w:pPr>
              <w:spacing w:before="40" w:after="40" w:line="240" w:lineRule="auto"/>
              <w:jc w:val="center"/>
              <w:outlineLvl w:val="5"/>
              <w:rPr>
                <w:rFonts w:ascii="Times New Roman" w:eastAsia="MS Gothic" w:hAnsi="Times New Roman" w:cs="Times New Roman"/>
                <w:b/>
                <w:position w:val="2"/>
                <w:sz w:val="25"/>
                <w:szCs w:val="25"/>
              </w:rPr>
            </w:pPr>
          </w:p>
        </w:tc>
        <w:tc>
          <w:tcPr>
            <w:tcW w:w="4536" w:type="dxa"/>
            <w:vMerge/>
            <w:vAlign w:val="center"/>
          </w:tcPr>
          <w:p w:rsidR="00D97262" w:rsidRPr="00E54ED5" w:rsidRDefault="00D97262" w:rsidP="004522A0">
            <w:pPr>
              <w:spacing w:before="40" w:after="40" w:line="240" w:lineRule="auto"/>
              <w:jc w:val="center"/>
              <w:outlineLvl w:val="5"/>
              <w:rPr>
                <w:rFonts w:ascii="Times New Roman" w:eastAsia="MS Gothic" w:hAnsi="Times New Roman" w:cs="Times New Roman"/>
                <w:b/>
                <w:position w:val="2"/>
                <w:sz w:val="25"/>
                <w:szCs w:val="25"/>
              </w:rPr>
            </w:pPr>
          </w:p>
        </w:tc>
        <w:tc>
          <w:tcPr>
            <w:tcW w:w="795" w:type="dxa"/>
            <w:vMerge/>
            <w:vAlign w:val="center"/>
          </w:tcPr>
          <w:p w:rsidR="00D97262" w:rsidRPr="00E54ED5" w:rsidRDefault="00D97262" w:rsidP="004522A0">
            <w:pPr>
              <w:spacing w:before="40" w:after="40" w:line="240" w:lineRule="auto"/>
              <w:jc w:val="center"/>
              <w:rPr>
                <w:rFonts w:ascii="Times New Roman" w:eastAsia="Times New Roman" w:hAnsi="Times New Roman" w:cs="Times New Roman"/>
                <w:b/>
                <w:bCs/>
                <w:sz w:val="25"/>
                <w:szCs w:val="25"/>
              </w:rPr>
            </w:pPr>
          </w:p>
        </w:tc>
        <w:tc>
          <w:tcPr>
            <w:tcW w:w="992"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Lý thuyết</w:t>
            </w:r>
          </w:p>
        </w:tc>
        <w:tc>
          <w:tcPr>
            <w:tcW w:w="226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sz w:val="25"/>
                <w:szCs w:val="25"/>
              </w:rPr>
              <w:t>Thực hành/thực tập/thí nghiệm/ bài tập/  thảo luận</w:t>
            </w:r>
          </w:p>
        </w:tc>
        <w:tc>
          <w:tcPr>
            <w:tcW w:w="90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Kiểm tra</w:t>
            </w:r>
          </w:p>
        </w:tc>
      </w:tr>
      <w:tr w:rsidR="00E54ED5" w:rsidRPr="00E54ED5" w:rsidTr="004522A0">
        <w:tc>
          <w:tcPr>
            <w:tcW w:w="61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536" w:type="dxa"/>
            <w:vAlign w:val="center"/>
          </w:tcPr>
          <w:p w:rsidR="00D97262" w:rsidRPr="00E54ED5" w:rsidRDefault="00D97262" w:rsidP="004522A0">
            <w:pPr>
              <w:spacing w:before="40" w:after="40" w:line="240"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1: Một số vấn đề lý luận về Luật Kinh doanh</w:t>
            </w:r>
          </w:p>
          <w:p w:rsidR="00D97262" w:rsidRPr="00E54ED5" w:rsidRDefault="00D97262" w:rsidP="004522A0">
            <w:pPr>
              <w:numPr>
                <w:ilvl w:val="1"/>
                <w:numId w:val="3"/>
              </w:numPr>
              <w:spacing w:before="40" w:after="40" w:line="240"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 xml:space="preserve"> Khái niệm Luật Kinh doanh.</w:t>
            </w:r>
          </w:p>
          <w:p w:rsidR="00D97262" w:rsidRPr="00E54ED5" w:rsidRDefault="00D97262" w:rsidP="004522A0">
            <w:pPr>
              <w:numPr>
                <w:ilvl w:val="1"/>
                <w:numId w:val="3"/>
              </w:numPr>
              <w:spacing w:before="40" w:after="40" w:line="240"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lastRenderedPageBreak/>
              <w:t>Đối tượng điều chỉnh của Luật Kinh doanh.</w:t>
            </w:r>
          </w:p>
          <w:p w:rsidR="00D97262" w:rsidRPr="00E54ED5" w:rsidRDefault="00D97262" w:rsidP="004522A0">
            <w:pPr>
              <w:numPr>
                <w:ilvl w:val="1"/>
                <w:numId w:val="3"/>
              </w:numPr>
              <w:spacing w:before="40" w:after="40" w:line="240"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Phương pháp điều chỉnh của Luật Kinh doanh.</w:t>
            </w:r>
          </w:p>
          <w:p w:rsidR="00D97262" w:rsidRPr="00E54ED5" w:rsidRDefault="00D97262" w:rsidP="004522A0">
            <w:pPr>
              <w:numPr>
                <w:ilvl w:val="1"/>
                <w:numId w:val="3"/>
              </w:numPr>
              <w:spacing w:before="40" w:after="40" w:line="240"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Chủ thể của Luật Kinh doanh.</w:t>
            </w:r>
          </w:p>
          <w:p w:rsidR="00D97262" w:rsidRPr="00E54ED5" w:rsidRDefault="00D97262" w:rsidP="004522A0">
            <w:pPr>
              <w:numPr>
                <w:ilvl w:val="1"/>
                <w:numId w:val="3"/>
              </w:numPr>
              <w:spacing w:before="40" w:after="40" w:line="240"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Nguồn của Luật Kinh doanh</w:t>
            </w:r>
          </w:p>
        </w:tc>
        <w:tc>
          <w:tcPr>
            <w:tcW w:w="795"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lastRenderedPageBreak/>
              <w:t>6</w:t>
            </w:r>
          </w:p>
        </w:tc>
        <w:tc>
          <w:tcPr>
            <w:tcW w:w="992"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226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0</w:t>
            </w:r>
          </w:p>
        </w:tc>
        <w:tc>
          <w:tcPr>
            <w:tcW w:w="90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0</w:t>
            </w:r>
          </w:p>
        </w:tc>
      </w:tr>
      <w:tr w:rsidR="00E54ED5" w:rsidRPr="00E54ED5" w:rsidTr="004522A0">
        <w:tc>
          <w:tcPr>
            <w:tcW w:w="61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lastRenderedPageBreak/>
              <w:t>II</w:t>
            </w:r>
          </w:p>
        </w:tc>
        <w:tc>
          <w:tcPr>
            <w:tcW w:w="4536" w:type="dxa"/>
            <w:vAlign w:val="center"/>
          </w:tcPr>
          <w:p w:rsidR="00D97262" w:rsidRPr="00E54ED5" w:rsidRDefault="00D97262" w:rsidP="004522A0">
            <w:pPr>
              <w:spacing w:before="40" w:after="40" w:line="240"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2: Pháp luật về doanh nghiệp</w:t>
            </w:r>
          </w:p>
          <w:p w:rsidR="00D97262" w:rsidRPr="00E54ED5" w:rsidRDefault="00D97262" w:rsidP="004522A0">
            <w:pPr>
              <w:spacing w:before="40" w:after="40" w:line="240"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sz w:val="25"/>
                <w:szCs w:val="25"/>
              </w:rPr>
              <w:t>2.1. Một số quy định chung về doanh nghiệp.</w:t>
            </w:r>
            <w:r w:rsidRPr="00E54ED5">
              <w:rPr>
                <w:rFonts w:ascii="Times New Roman" w:eastAsia="Times New Roman" w:hAnsi="Times New Roman" w:cs="Times New Roman"/>
                <w:b/>
                <w:bCs/>
                <w:sz w:val="25"/>
                <w:szCs w:val="25"/>
              </w:rPr>
              <w:t xml:space="preserve"> </w:t>
            </w:r>
          </w:p>
          <w:p w:rsidR="00D97262" w:rsidRPr="00E54ED5" w:rsidRDefault="00D97262" w:rsidP="004522A0">
            <w:pPr>
              <w:spacing w:before="40" w:after="40" w:line="240"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Doanh nghiệp có vốn đầu tư nước ngoài.</w:t>
            </w:r>
          </w:p>
          <w:p w:rsidR="00D97262" w:rsidRPr="00E54ED5" w:rsidRDefault="00D97262" w:rsidP="004522A0">
            <w:pPr>
              <w:spacing w:before="40" w:after="40" w:line="240"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Các loại hình công ty.</w:t>
            </w:r>
          </w:p>
          <w:p w:rsidR="00D97262" w:rsidRPr="00E54ED5" w:rsidRDefault="00D97262" w:rsidP="004522A0">
            <w:pPr>
              <w:spacing w:before="40" w:after="40" w:line="240"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Doanh nghiệp tư nhân.</w:t>
            </w:r>
          </w:p>
          <w:p w:rsidR="00D97262" w:rsidRPr="00E54ED5" w:rsidRDefault="00D97262" w:rsidP="004522A0">
            <w:pPr>
              <w:spacing w:before="40" w:after="40" w:line="240"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2.5. Hợp tác xã.</w:t>
            </w:r>
          </w:p>
          <w:p w:rsidR="00D97262" w:rsidRPr="00E54ED5" w:rsidRDefault="00D97262" w:rsidP="004522A0">
            <w:pPr>
              <w:spacing w:before="40" w:after="40" w:line="240"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2.6. Hộ kinh doanh.</w:t>
            </w:r>
          </w:p>
        </w:tc>
        <w:tc>
          <w:tcPr>
            <w:tcW w:w="795"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w:t>
            </w:r>
          </w:p>
        </w:tc>
        <w:tc>
          <w:tcPr>
            <w:tcW w:w="992"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14</w:t>
            </w:r>
          </w:p>
        </w:tc>
        <w:tc>
          <w:tcPr>
            <w:tcW w:w="226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0</w:t>
            </w:r>
          </w:p>
        </w:tc>
        <w:tc>
          <w:tcPr>
            <w:tcW w:w="90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4522A0">
        <w:tc>
          <w:tcPr>
            <w:tcW w:w="61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536" w:type="dxa"/>
            <w:vAlign w:val="center"/>
          </w:tcPr>
          <w:p w:rsidR="00D97262" w:rsidRPr="00E54ED5" w:rsidRDefault="00D97262" w:rsidP="004522A0">
            <w:pPr>
              <w:spacing w:before="40" w:after="40" w:line="240"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 xml:space="preserve">Chương 3: Pháp luật về hợp đồng thương mại </w:t>
            </w:r>
          </w:p>
          <w:p w:rsidR="00D97262" w:rsidRPr="00E54ED5" w:rsidRDefault="00D97262" w:rsidP="004522A0">
            <w:pPr>
              <w:spacing w:before="40" w:after="40" w:line="240"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3.1. Khái niệm và đặc điểm hợp đồng thương mại.</w:t>
            </w:r>
          </w:p>
          <w:p w:rsidR="00D97262" w:rsidRPr="00E54ED5" w:rsidRDefault="00D97262" w:rsidP="004522A0">
            <w:pPr>
              <w:spacing w:before="40" w:after="40" w:line="240"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 Ký kết hợp đồng thương mại.</w:t>
            </w:r>
          </w:p>
          <w:p w:rsidR="00D97262" w:rsidRPr="00E54ED5" w:rsidRDefault="00D97262" w:rsidP="004522A0">
            <w:pPr>
              <w:spacing w:before="40" w:after="40" w:line="240"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3.3. Thực hiện hợp đồng thương mại. </w:t>
            </w:r>
          </w:p>
          <w:p w:rsidR="00D97262" w:rsidRPr="00E54ED5" w:rsidRDefault="00D97262" w:rsidP="004522A0">
            <w:pPr>
              <w:spacing w:before="40" w:after="40" w:line="240"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Cs/>
                <w:sz w:val="25"/>
                <w:szCs w:val="25"/>
              </w:rPr>
              <w:t>3.4. Hậu quả pháp lý do vi phạm hợp đồng thương mại.</w:t>
            </w:r>
          </w:p>
        </w:tc>
        <w:tc>
          <w:tcPr>
            <w:tcW w:w="795"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92"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8</w:t>
            </w:r>
          </w:p>
        </w:tc>
        <w:tc>
          <w:tcPr>
            <w:tcW w:w="226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0</w:t>
            </w:r>
          </w:p>
        </w:tc>
        <w:tc>
          <w:tcPr>
            <w:tcW w:w="90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4522A0">
        <w:tc>
          <w:tcPr>
            <w:tcW w:w="5154" w:type="dxa"/>
            <w:gridSpan w:val="2"/>
            <w:vAlign w:val="center"/>
          </w:tcPr>
          <w:p w:rsidR="00D97262" w:rsidRPr="00E54ED5" w:rsidRDefault="00D97262" w:rsidP="004522A0">
            <w:pPr>
              <w:spacing w:before="40" w:after="40" w:line="240"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tc>
        <w:tc>
          <w:tcPr>
            <w:tcW w:w="795"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30</w:t>
            </w:r>
          </w:p>
        </w:tc>
        <w:tc>
          <w:tcPr>
            <w:tcW w:w="992"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28</w:t>
            </w:r>
          </w:p>
        </w:tc>
        <w:tc>
          <w:tcPr>
            <w:tcW w:w="226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b/>
                <w:sz w:val="25"/>
                <w:szCs w:val="25"/>
              </w:rPr>
            </w:pPr>
          </w:p>
        </w:tc>
        <w:tc>
          <w:tcPr>
            <w:tcW w:w="908" w:type="dxa"/>
            <w:vAlign w:val="center"/>
          </w:tcPr>
          <w:p w:rsidR="00D97262" w:rsidRPr="00E54ED5" w:rsidRDefault="00D97262" w:rsidP="004522A0">
            <w:pPr>
              <w:spacing w:before="40" w:after="40" w:line="240"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D97262" w:rsidRPr="00E54ED5" w:rsidRDefault="00D97262" w:rsidP="00D97262">
      <w:pPr>
        <w:tabs>
          <w:tab w:val="left" w:pos="709"/>
        </w:tabs>
        <w:spacing w:before="40" w:after="40" w:line="264" w:lineRule="auto"/>
        <w:ind w:left="261"/>
        <w:jc w:val="both"/>
        <w:rPr>
          <w:rFonts w:ascii="Times New Roman" w:eastAsia="Times New Roman" w:hAnsi="Times New Roman" w:cs="Times New Roman"/>
          <w:b/>
          <w:iCs/>
          <w:sz w:val="25"/>
          <w:szCs w:val="25"/>
          <w:lang w:val="sv-SE"/>
        </w:rPr>
      </w:pPr>
      <w:r w:rsidRPr="00E54ED5">
        <w:rPr>
          <w:rFonts w:ascii="Times New Roman" w:eastAsia="Times New Roman" w:hAnsi="Times New Roman" w:cs="Times New Roman"/>
          <w:b/>
          <w:sz w:val="25"/>
          <w:szCs w:val="25"/>
          <w:lang w:val="pt-BR"/>
        </w:rPr>
        <w:t>2.Nội</w:t>
      </w:r>
      <w:r w:rsidRPr="00E54ED5">
        <w:rPr>
          <w:rFonts w:ascii="Times New Roman" w:eastAsia="Times New Roman" w:hAnsi="Times New Roman" w:cs="Times New Roman"/>
          <w:b/>
          <w:iCs/>
          <w:sz w:val="25"/>
          <w:szCs w:val="25"/>
          <w:lang w:val="sv-SE"/>
        </w:rPr>
        <w:t xml:space="preserve"> dung chi tiết:</w:t>
      </w:r>
    </w:p>
    <w:p w:rsidR="00D97262" w:rsidRPr="00E54ED5" w:rsidRDefault="00D97262" w:rsidP="00D97262">
      <w:pPr>
        <w:spacing w:before="40" w:after="40" w:line="264" w:lineRule="auto"/>
        <w:ind w:firstLineChars="100" w:firstLine="251"/>
        <w:outlineLvl w:val="4"/>
        <w:rPr>
          <w:rFonts w:ascii="Times New Roman" w:eastAsia="MS Gothic" w:hAnsi="Times New Roman" w:cs="Times New Roman"/>
          <w:b/>
          <w:bCs/>
          <w:caps/>
          <w:sz w:val="25"/>
          <w:szCs w:val="25"/>
          <w:lang w:val="sv-SE"/>
        </w:rPr>
      </w:pPr>
      <w:r w:rsidRPr="00E54ED5">
        <w:rPr>
          <w:rFonts w:ascii="Times New Roman" w:eastAsia="MS Gothic" w:hAnsi="Times New Roman" w:cs="Times New Roman"/>
          <w:b/>
          <w:bCs/>
          <w:caps/>
          <w:sz w:val="25"/>
          <w:szCs w:val="25"/>
          <w:lang w:val="sv-SE"/>
        </w:rPr>
        <w:t xml:space="preserve">CHƯƠNG 1: </w:t>
      </w:r>
      <w:r w:rsidRPr="00E54ED5">
        <w:rPr>
          <w:rFonts w:ascii="Times New Roman" w:eastAsia="MS Gothic" w:hAnsi="Times New Roman" w:cs="Times New Roman"/>
          <w:b/>
          <w:bCs/>
          <w:sz w:val="25"/>
          <w:szCs w:val="25"/>
          <w:lang w:val="sv-SE"/>
        </w:rPr>
        <w:t>MỘT SỐ VẤN ĐỀ LÝ LUẬN VỀ LUẬT KINH DOANH</w:t>
      </w:r>
      <w:r w:rsidRPr="00E54ED5">
        <w:rPr>
          <w:rFonts w:ascii="Times New Roman" w:eastAsia="MS Gothic" w:hAnsi="Times New Roman" w:cs="Times New Roman"/>
          <w:b/>
          <w:bCs/>
          <w:caps/>
          <w:sz w:val="25"/>
          <w:szCs w:val="25"/>
          <w:lang w:val="sv-SE"/>
        </w:rPr>
        <w:t xml:space="preserve"> </w:t>
      </w:r>
      <w:r w:rsidR="006E2C95" w:rsidRPr="00E54ED5">
        <w:rPr>
          <w:rFonts w:ascii="Times New Roman" w:eastAsia="MS Gothic" w:hAnsi="Times New Roman" w:cs="Times New Roman"/>
          <w:b/>
          <w:bCs/>
          <w:caps/>
          <w:sz w:val="25"/>
          <w:szCs w:val="25"/>
          <w:lang w:val="sv-SE"/>
        </w:rPr>
        <w:t xml:space="preserve">   </w:t>
      </w:r>
      <w:r w:rsidR="006E2C95" w:rsidRPr="00E54ED5">
        <w:rPr>
          <w:rFonts w:ascii="Times New Roman" w:eastAsia="MS Gothic" w:hAnsi="Times New Roman" w:cs="Times New Roman"/>
          <w:b/>
          <w:bCs/>
          <w:i/>
          <w:sz w:val="25"/>
          <w:szCs w:val="25"/>
          <w:lang w:val="sv-SE"/>
        </w:rPr>
        <w:t>Thời gian: 6 giờ</w:t>
      </w:r>
    </w:p>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bCs/>
          <w:i/>
          <w:sz w:val="25"/>
          <w:szCs w:val="25"/>
          <w:lang w:val="sv-SE"/>
        </w:rPr>
      </w:pPr>
      <w:r w:rsidRPr="00E54ED5">
        <w:rPr>
          <w:rFonts w:ascii="Times New Roman" w:eastAsia="Times New Roman" w:hAnsi="Times New Roman" w:cs="Times New Roman"/>
          <w:b/>
          <w:bCs/>
          <w:i/>
          <w:sz w:val="25"/>
          <w:szCs w:val="25"/>
          <w:lang w:val="sv-SE"/>
        </w:rPr>
        <w:t xml:space="preserve">Mục tiêu: </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Cs/>
          <w:sz w:val="25"/>
          <w:szCs w:val="25"/>
          <w:lang w:val="sv-SE"/>
        </w:rPr>
      </w:pPr>
      <w:r w:rsidRPr="00E54ED5">
        <w:rPr>
          <w:rFonts w:ascii="Times New Roman" w:eastAsia="Times New Roman" w:hAnsi="Times New Roman" w:cs="Times New Roman"/>
          <w:i/>
          <w:sz w:val="25"/>
          <w:szCs w:val="25"/>
          <w:lang w:val="sv-SE"/>
        </w:rPr>
        <w:t>-</w:t>
      </w:r>
      <w:r w:rsidRPr="00E54ED5">
        <w:rPr>
          <w:rFonts w:ascii="Times New Roman" w:eastAsia="Times New Roman" w:hAnsi="Times New Roman" w:cs="Times New Roman"/>
          <w:iCs/>
          <w:sz w:val="25"/>
          <w:szCs w:val="25"/>
          <w:lang w:val="sv-SE"/>
        </w:rPr>
        <w:t xml:space="preserve"> Học sinh nắm được những nội dung cơ bản về Luật Kinh doanh trên phương diện lý luận: Khái niệm, đối tượng điều chỉnh, phương pháp điều chỉnh, chủ thể và nguồn của Luật Kinh doanh.</w:t>
      </w:r>
    </w:p>
    <w:tbl>
      <w:tblPr>
        <w:tblW w:w="0" w:type="auto"/>
        <w:tblLayout w:type="fixed"/>
        <w:tblLook w:val="0000" w:firstRow="0" w:lastRow="0" w:firstColumn="0" w:lastColumn="0" w:noHBand="0" w:noVBand="0"/>
      </w:tblPr>
      <w:tblGrid>
        <w:gridCol w:w="7479"/>
        <w:gridCol w:w="2340"/>
      </w:tblGrid>
      <w:tr w:rsidR="00E54ED5" w:rsidRPr="00E54ED5" w:rsidTr="006E2C95">
        <w:tc>
          <w:tcPr>
            <w:tcW w:w="7479" w:type="dxa"/>
          </w:tcPr>
          <w:p w:rsidR="00D97262" w:rsidRPr="00E54ED5" w:rsidRDefault="00D97262" w:rsidP="006E2C95">
            <w:pPr>
              <w:spacing w:before="40" w:after="40" w:line="264" w:lineRule="auto"/>
              <w:ind w:firstLineChars="100" w:firstLine="251"/>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i/>
                <w:sz w:val="25"/>
                <w:szCs w:val="25"/>
              </w:rPr>
              <w:t>Nội dung:</w:t>
            </w:r>
          </w:p>
        </w:tc>
        <w:tc>
          <w:tcPr>
            <w:tcW w:w="2340" w:type="dxa"/>
          </w:tcPr>
          <w:p w:rsidR="00D97262" w:rsidRPr="00E54ED5" w:rsidRDefault="00D97262" w:rsidP="006E2C95">
            <w:pPr>
              <w:spacing w:before="40" w:after="40" w:line="264" w:lineRule="auto"/>
              <w:ind w:firstLineChars="100" w:firstLine="251"/>
              <w:jc w:val="both"/>
              <w:rPr>
                <w:rFonts w:ascii="Times New Roman" w:eastAsia="Times New Roman" w:hAnsi="Times New Roman" w:cs="Times New Roman"/>
                <w:b/>
                <w:bCs/>
                <w:sz w:val="25"/>
                <w:szCs w:val="25"/>
              </w:rPr>
            </w:pPr>
          </w:p>
        </w:tc>
      </w:tr>
      <w:tr w:rsidR="00E54ED5" w:rsidRPr="00E54ED5" w:rsidTr="006E2C95">
        <w:tc>
          <w:tcPr>
            <w:tcW w:w="7479" w:type="dxa"/>
          </w:tcPr>
          <w:p w:rsidR="00D97262" w:rsidRPr="00E54ED5" w:rsidRDefault="00D97262" w:rsidP="006E2C95">
            <w:pPr>
              <w:spacing w:before="40" w:after="40" w:line="264" w:lineRule="auto"/>
              <w:ind w:firstLineChars="100" w:firstLine="250"/>
              <w:jc w:val="both"/>
              <w:rPr>
                <w:rFonts w:ascii="Times New Roman" w:eastAsia="Times New Roman" w:hAnsi="Times New Roman" w:cs="Times New Roman"/>
                <w:i/>
                <w:sz w:val="25"/>
                <w:szCs w:val="25"/>
              </w:rPr>
            </w:pPr>
            <w:r w:rsidRPr="00E54ED5">
              <w:rPr>
                <w:rFonts w:ascii="Times New Roman" w:eastAsia="Times New Roman" w:hAnsi="Times New Roman" w:cs="Times New Roman"/>
                <w:bCs/>
                <w:sz w:val="25"/>
                <w:szCs w:val="25"/>
              </w:rPr>
              <w:t>1.1. Khái niệm Luật Kinh doanh</w:t>
            </w:r>
          </w:p>
        </w:tc>
        <w:tc>
          <w:tcPr>
            <w:tcW w:w="2340" w:type="dxa"/>
          </w:tcPr>
          <w:p w:rsidR="00D97262" w:rsidRPr="00E54ED5" w:rsidRDefault="00D97262" w:rsidP="006E2C95">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0,5  giờ </w:t>
            </w:r>
          </w:p>
        </w:tc>
      </w:tr>
      <w:tr w:rsidR="00E54ED5" w:rsidRPr="00E54ED5" w:rsidTr="006E2C95">
        <w:tc>
          <w:tcPr>
            <w:tcW w:w="7479" w:type="dxa"/>
          </w:tcPr>
          <w:p w:rsidR="00D97262" w:rsidRPr="00E54ED5" w:rsidRDefault="00D97262" w:rsidP="006E2C95">
            <w:pPr>
              <w:spacing w:before="40" w:after="40" w:line="264" w:lineRule="auto"/>
              <w:ind w:leftChars="100" w:left="220"/>
              <w:jc w:val="both"/>
              <w:rPr>
                <w:rFonts w:ascii="Times New Roman" w:eastAsia="Times New Roman" w:hAnsi="Times New Roman" w:cs="Times New Roman"/>
                <w:spacing w:val="-8"/>
                <w:sz w:val="25"/>
                <w:szCs w:val="25"/>
              </w:rPr>
            </w:pPr>
            <w:r w:rsidRPr="00E54ED5">
              <w:rPr>
                <w:rFonts w:ascii="Times New Roman" w:eastAsia="Times New Roman" w:hAnsi="Times New Roman" w:cs="Times New Roman"/>
                <w:bCs/>
                <w:sz w:val="25"/>
                <w:szCs w:val="25"/>
              </w:rPr>
              <w:t>1.2. Đối tượng điều chỉnh của Luật Kinh doanh</w:t>
            </w:r>
          </w:p>
        </w:tc>
        <w:tc>
          <w:tcPr>
            <w:tcW w:w="2340" w:type="dxa"/>
          </w:tcPr>
          <w:p w:rsidR="00D97262" w:rsidRPr="00E54ED5" w:rsidRDefault="00D97262" w:rsidP="006E2C95">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1,5 giờ </w:t>
            </w:r>
          </w:p>
        </w:tc>
      </w:tr>
      <w:tr w:rsidR="00E54ED5" w:rsidRPr="00E54ED5" w:rsidTr="006E2C95">
        <w:tc>
          <w:tcPr>
            <w:tcW w:w="7479" w:type="dxa"/>
          </w:tcPr>
          <w:p w:rsidR="00D97262" w:rsidRPr="00E54ED5" w:rsidRDefault="00D97262" w:rsidP="006E2C95">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1.3. Phương pháp điều chỉnh của Luật Kinh doanh</w:t>
            </w:r>
          </w:p>
        </w:tc>
        <w:tc>
          <w:tcPr>
            <w:tcW w:w="2340" w:type="dxa"/>
          </w:tcPr>
          <w:p w:rsidR="00D97262" w:rsidRPr="00E54ED5" w:rsidRDefault="00D97262" w:rsidP="006E2C95">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1 giờ </w:t>
            </w:r>
          </w:p>
        </w:tc>
      </w:tr>
      <w:tr w:rsidR="00E54ED5" w:rsidRPr="00E54ED5" w:rsidTr="006E2C95">
        <w:tc>
          <w:tcPr>
            <w:tcW w:w="7479" w:type="dxa"/>
          </w:tcPr>
          <w:p w:rsidR="00D97262" w:rsidRPr="00E54ED5" w:rsidRDefault="00D97262" w:rsidP="006E2C95">
            <w:pPr>
              <w:tabs>
                <w:tab w:val="left" w:pos="810"/>
              </w:tabs>
              <w:spacing w:before="40" w:after="40" w:line="264" w:lineRule="auto"/>
              <w:ind w:firstLineChars="100" w:firstLine="250"/>
              <w:jc w:val="both"/>
              <w:rPr>
                <w:rFonts w:ascii="Times New Roman" w:eastAsia="Times New Roman" w:hAnsi="Times New Roman" w:cs="Times New Roman"/>
                <w:b/>
                <w:spacing w:val="-8"/>
                <w:sz w:val="25"/>
                <w:szCs w:val="25"/>
              </w:rPr>
            </w:pPr>
            <w:r w:rsidRPr="00E54ED5">
              <w:rPr>
                <w:rFonts w:ascii="Times New Roman" w:eastAsia="Times New Roman" w:hAnsi="Times New Roman" w:cs="Times New Roman"/>
                <w:sz w:val="25"/>
                <w:szCs w:val="25"/>
              </w:rPr>
              <w:t>1.3.1.  Phương pháp bình đẳng - tự nguyện</w:t>
            </w:r>
          </w:p>
        </w:tc>
        <w:tc>
          <w:tcPr>
            <w:tcW w:w="2340" w:type="dxa"/>
          </w:tcPr>
          <w:p w:rsidR="00D97262" w:rsidRPr="00E54ED5" w:rsidRDefault="00D97262" w:rsidP="006E2C95">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6E2C95">
        <w:tc>
          <w:tcPr>
            <w:tcW w:w="7479" w:type="dxa"/>
          </w:tcPr>
          <w:p w:rsidR="00D97262" w:rsidRPr="00E54ED5" w:rsidRDefault="00D97262" w:rsidP="006E2C95">
            <w:pPr>
              <w:tabs>
                <w:tab w:val="center" w:pos="4680"/>
                <w:tab w:val="right" w:pos="9360"/>
              </w:tabs>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1.3.2.  Phương pháp quyền uy - phục tùng</w:t>
            </w:r>
          </w:p>
        </w:tc>
        <w:tc>
          <w:tcPr>
            <w:tcW w:w="2340" w:type="dxa"/>
          </w:tcPr>
          <w:p w:rsidR="00D97262" w:rsidRPr="00E54ED5" w:rsidRDefault="00D97262" w:rsidP="006E2C95">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6E2C95">
        <w:tc>
          <w:tcPr>
            <w:tcW w:w="7479" w:type="dxa"/>
          </w:tcPr>
          <w:p w:rsidR="00D97262" w:rsidRPr="00E54ED5" w:rsidRDefault="00D97262" w:rsidP="006E2C95">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1.4.  Chủ thể của Luật Kinh doanh</w:t>
            </w:r>
          </w:p>
        </w:tc>
        <w:tc>
          <w:tcPr>
            <w:tcW w:w="2340" w:type="dxa"/>
          </w:tcPr>
          <w:p w:rsidR="00D97262" w:rsidRPr="00E54ED5" w:rsidRDefault="00D97262" w:rsidP="006E2C95">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2  giờ </w:t>
            </w:r>
          </w:p>
        </w:tc>
      </w:tr>
      <w:tr w:rsidR="00E54ED5" w:rsidRPr="00E54ED5" w:rsidTr="006E2C95">
        <w:tc>
          <w:tcPr>
            <w:tcW w:w="7479" w:type="dxa"/>
          </w:tcPr>
          <w:p w:rsidR="00D97262" w:rsidRPr="00E54ED5" w:rsidRDefault="00D97262" w:rsidP="006E2C95">
            <w:pPr>
              <w:spacing w:before="40" w:after="40" w:line="264" w:lineRule="auto"/>
              <w:ind w:leftChars="100" w:left="22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1.5. Nguồn của Luật Kinh doanh</w:t>
            </w:r>
          </w:p>
        </w:tc>
        <w:tc>
          <w:tcPr>
            <w:tcW w:w="2340" w:type="dxa"/>
          </w:tcPr>
          <w:p w:rsidR="00D97262" w:rsidRPr="00E54ED5" w:rsidRDefault="00D97262" w:rsidP="006E2C95">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1 giờ </w:t>
            </w:r>
          </w:p>
        </w:tc>
      </w:tr>
    </w:tbl>
    <w:p w:rsidR="00D97262" w:rsidRPr="00E54ED5" w:rsidRDefault="00D97262" w:rsidP="00D97262">
      <w:pPr>
        <w:spacing w:before="40" w:after="40" w:line="264" w:lineRule="auto"/>
        <w:ind w:firstLineChars="100" w:firstLine="251"/>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 xml:space="preserve">CHƯƠNG 2: </w:t>
      </w:r>
      <w:r w:rsidRPr="00E54ED5">
        <w:rPr>
          <w:rFonts w:ascii="Times New Roman" w:eastAsia="Times New Roman" w:hAnsi="Times New Roman" w:cs="Times New Roman"/>
          <w:b/>
          <w:bCs/>
          <w:iCs/>
          <w:sz w:val="25"/>
          <w:szCs w:val="25"/>
        </w:rPr>
        <w:t xml:space="preserve"> PHÁP LUẬT</w:t>
      </w:r>
      <w:r w:rsidRPr="00E54ED5">
        <w:rPr>
          <w:rFonts w:ascii="Times New Roman" w:eastAsia="Times New Roman" w:hAnsi="Times New Roman" w:cs="Times New Roman"/>
          <w:b/>
          <w:bCs/>
          <w:sz w:val="25"/>
          <w:szCs w:val="25"/>
        </w:rPr>
        <w:t xml:space="preserve"> VỀ DOANH                                 </w:t>
      </w:r>
      <w:r w:rsidRPr="00E54ED5">
        <w:rPr>
          <w:rFonts w:ascii="Times New Roman" w:eastAsia="Times New Roman" w:hAnsi="Times New Roman" w:cs="Times New Roman"/>
          <w:b/>
          <w:bCs/>
          <w:i/>
          <w:sz w:val="25"/>
          <w:szCs w:val="25"/>
        </w:rPr>
        <w:t xml:space="preserve">Thời gian: 15 giờ </w:t>
      </w:r>
    </w:p>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bCs/>
          <w:i/>
          <w:sz w:val="25"/>
          <w:szCs w:val="25"/>
        </w:rPr>
      </w:pPr>
      <w:r w:rsidRPr="00E54ED5">
        <w:rPr>
          <w:rFonts w:ascii="Times New Roman" w:eastAsia="Times New Roman" w:hAnsi="Times New Roman" w:cs="Times New Roman"/>
          <w:b/>
          <w:bCs/>
          <w:i/>
          <w:sz w:val="25"/>
          <w:szCs w:val="25"/>
        </w:rPr>
        <w:t xml:space="preserve">Mục tiêu: </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Nắm được một số quy định chung về doanh nghiệp: Khái niệm doanh nghiệp, quyền và nghĩa vụ chung của doanh nghiệp, thủ tục thành lập cũng như giải thể doanh nghiệp.</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b/>
          <w:bCs/>
          <w:sz w:val="25"/>
          <w:szCs w:val="25"/>
        </w:rPr>
      </w:pPr>
      <w:r w:rsidRPr="00E54ED5">
        <w:rPr>
          <w:rFonts w:ascii="Times New Roman" w:eastAsia="Times New Roman" w:hAnsi="Times New Roman" w:cs="Times New Roman"/>
          <w:sz w:val="25"/>
          <w:szCs w:val="25"/>
        </w:rPr>
        <w:t>- Nắm được quy định về các doanh nghiệp hiện nay. Hiểu được ưu, nhược điểm của các doanh nghiệp này cũng như phân biệt được từng loại doanh nghiệp.</w:t>
      </w:r>
    </w:p>
    <w:tbl>
      <w:tblPr>
        <w:tblW w:w="0" w:type="auto"/>
        <w:tblInd w:w="-72" w:type="dxa"/>
        <w:tblLayout w:type="fixed"/>
        <w:tblLook w:val="0000" w:firstRow="0" w:lastRow="0" w:firstColumn="0" w:lastColumn="0" w:noHBand="0" w:noVBand="0"/>
      </w:tblPr>
      <w:tblGrid>
        <w:gridCol w:w="6984"/>
        <w:gridCol w:w="2567"/>
      </w:tblGrid>
      <w:tr w:rsidR="00E54ED5" w:rsidRPr="00E54ED5" w:rsidTr="00D04943">
        <w:tc>
          <w:tcPr>
            <w:tcW w:w="6984" w:type="dxa"/>
          </w:tcPr>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i/>
                <w:sz w:val="25"/>
                <w:szCs w:val="25"/>
              </w:rPr>
              <w:t>Nội dung:</w:t>
            </w:r>
          </w:p>
        </w:tc>
        <w:tc>
          <w:tcPr>
            <w:tcW w:w="2567" w:type="dxa"/>
          </w:tcPr>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bCs/>
                <w:sz w:val="25"/>
                <w:szCs w:val="25"/>
              </w:rPr>
            </w:pPr>
          </w:p>
        </w:tc>
      </w:tr>
      <w:tr w:rsidR="00E54ED5" w:rsidRPr="00E54ED5" w:rsidTr="00D04943">
        <w:tc>
          <w:tcPr>
            <w:tcW w:w="6984" w:type="dxa"/>
          </w:tcPr>
          <w:p w:rsidR="00D97262" w:rsidRPr="00E54ED5" w:rsidRDefault="00D97262" w:rsidP="00D97262">
            <w:pPr>
              <w:spacing w:before="40" w:after="40" w:line="264" w:lineRule="auto"/>
              <w:ind w:leftChars="100" w:left="22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Một số quy định chung về doanh nghiệp</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6 giờ </w:t>
            </w:r>
          </w:p>
        </w:tc>
      </w:tr>
      <w:tr w:rsidR="00E54ED5" w:rsidRPr="00E54ED5" w:rsidTr="00D04943">
        <w:tc>
          <w:tcPr>
            <w:tcW w:w="6984"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b/>
                <w:spacing w:val="-8"/>
                <w:sz w:val="25"/>
                <w:szCs w:val="25"/>
              </w:rPr>
            </w:pPr>
            <w:r w:rsidRPr="00E54ED5">
              <w:rPr>
                <w:rFonts w:ascii="Times New Roman" w:eastAsia="Times New Roman" w:hAnsi="Times New Roman" w:cs="Times New Roman"/>
                <w:bCs/>
                <w:sz w:val="25"/>
                <w:szCs w:val="25"/>
              </w:rPr>
              <w:t>2.1.1. Khái niệm doanh nghiệp</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6984"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2.1.2. Quyền và nghĩa vụ chung của doanh nghiệp</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6984"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w:t>
            </w:r>
            <w:r w:rsidRPr="00E54ED5">
              <w:rPr>
                <w:rFonts w:ascii="Times New Roman" w:eastAsia="Times New Roman" w:hAnsi="Times New Roman" w:cs="Times New Roman"/>
                <w:sz w:val="25"/>
                <w:szCs w:val="25"/>
                <w:lang w:val="vi-VN"/>
              </w:rPr>
              <w:t>3. Thủ tục thành lập doanh nghiệp</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6984"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Doanh nghiệp có vốn đầu tư nước ngoài</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1 giờ </w:t>
            </w:r>
          </w:p>
        </w:tc>
      </w:tr>
      <w:tr w:rsidR="00E54ED5" w:rsidRPr="00E54ED5" w:rsidTr="00D04943">
        <w:tc>
          <w:tcPr>
            <w:tcW w:w="6984"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Các loại hình công ty</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6 giờ </w:t>
            </w:r>
          </w:p>
        </w:tc>
      </w:tr>
      <w:tr w:rsidR="00E54ED5" w:rsidRPr="00E54ED5" w:rsidTr="00D04943">
        <w:trPr>
          <w:trHeight w:val="90"/>
        </w:trPr>
        <w:tc>
          <w:tcPr>
            <w:tcW w:w="6984" w:type="dxa"/>
          </w:tcPr>
          <w:p w:rsidR="00D97262" w:rsidRPr="00E54ED5" w:rsidRDefault="00D97262" w:rsidP="00D97262">
            <w:pPr>
              <w:spacing w:before="40" w:after="40" w:line="264" w:lineRule="auto"/>
              <w:ind w:firstLineChars="100" w:firstLine="250"/>
              <w:jc w:val="both"/>
              <w:outlineLvl w:val="6"/>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2.3.1. Công ty trách nhiệm hữu hạn hai thành viên trở lên</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6984"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2.3.2.  Công ty trách nhiệm hữu hạn một thành viên</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6984"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2.3.3. Công ty cổ phần</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6984" w:type="dxa"/>
          </w:tcPr>
          <w:p w:rsidR="00D97262" w:rsidRPr="00E54ED5" w:rsidRDefault="00D97262" w:rsidP="00D97262">
            <w:pPr>
              <w:spacing w:before="40" w:after="40" w:line="264" w:lineRule="auto"/>
              <w:ind w:firstLineChars="100" w:firstLine="250"/>
              <w:jc w:val="both"/>
              <w:outlineLvl w:val="6"/>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2.3.4. Công ty hợp danh</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6984" w:type="dxa"/>
          </w:tcPr>
          <w:p w:rsidR="00D97262" w:rsidRPr="00E54ED5" w:rsidRDefault="00D97262" w:rsidP="00D97262">
            <w:pPr>
              <w:spacing w:before="40" w:after="40" w:line="264" w:lineRule="auto"/>
              <w:ind w:leftChars="100" w:left="22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Doanh nghiệp tư nhân</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1 giờ </w:t>
            </w:r>
          </w:p>
        </w:tc>
      </w:tr>
      <w:tr w:rsidR="00E54ED5" w:rsidRPr="00E54ED5" w:rsidTr="00D04943">
        <w:tc>
          <w:tcPr>
            <w:tcW w:w="6984" w:type="dxa"/>
          </w:tcPr>
          <w:p w:rsidR="006E2C95" w:rsidRPr="00E54ED5" w:rsidRDefault="006E2C95" w:rsidP="006E2C95">
            <w:pPr>
              <w:spacing w:before="40" w:after="40" w:line="264" w:lineRule="auto"/>
              <w:ind w:leftChars="100" w:left="22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2.5. Hợp tác xã.</w:t>
            </w:r>
          </w:p>
        </w:tc>
        <w:tc>
          <w:tcPr>
            <w:tcW w:w="2567" w:type="dxa"/>
          </w:tcPr>
          <w:p w:rsidR="006E2C95" w:rsidRPr="00E54ED5" w:rsidRDefault="006E2C95"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6984" w:type="dxa"/>
          </w:tcPr>
          <w:p w:rsidR="00D97262" w:rsidRPr="00E54ED5" w:rsidRDefault="00D97262" w:rsidP="006E2C95">
            <w:pPr>
              <w:spacing w:before="40" w:after="40" w:line="264" w:lineRule="auto"/>
              <w:ind w:leftChars="100" w:left="22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r w:rsidR="006E2C95" w:rsidRPr="00E54ED5">
              <w:rPr>
                <w:rFonts w:ascii="Times New Roman" w:eastAsia="Times New Roman" w:hAnsi="Times New Roman" w:cs="Times New Roman"/>
                <w:sz w:val="25"/>
                <w:szCs w:val="25"/>
              </w:rPr>
              <w:t>6</w:t>
            </w:r>
            <w:r w:rsidRPr="00E54ED5">
              <w:rPr>
                <w:rFonts w:ascii="Times New Roman" w:eastAsia="Times New Roman" w:hAnsi="Times New Roman" w:cs="Times New Roman"/>
                <w:sz w:val="25"/>
                <w:szCs w:val="25"/>
              </w:rPr>
              <w:t>. Kiểm tra</w:t>
            </w:r>
          </w:p>
        </w:tc>
        <w:tc>
          <w:tcPr>
            <w:tcW w:w="2567"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1 giờ </w:t>
            </w:r>
          </w:p>
        </w:tc>
      </w:tr>
    </w:tbl>
    <w:p w:rsidR="00D97262" w:rsidRPr="00E54ED5" w:rsidRDefault="00D97262" w:rsidP="003E7662">
      <w:pPr>
        <w:tabs>
          <w:tab w:val="left" w:pos="7513"/>
        </w:tabs>
        <w:spacing w:before="40" w:after="40" w:line="264" w:lineRule="auto"/>
        <w:rPr>
          <w:rFonts w:ascii="Times New Roman" w:eastAsia="Times New Roman" w:hAnsi="Times New Roman" w:cs="Times New Roman"/>
          <w:b/>
          <w:bCs/>
          <w:i/>
          <w:iCs/>
          <w:sz w:val="25"/>
          <w:szCs w:val="25"/>
        </w:rPr>
      </w:pPr>
      <w:r w:rsidRPr="00E54ED5">
        <w:rPr>
          <w:rFonts w:ascii="Times New Roman" w:eastAsia="Times New Roman" w:hAnsi="Times New Roman" w:cs="Times New Roman"/>
          <w:b/>
          <w:bCs/>
          <w:caps/>
          <w:sz w:val="25"/>
          <w:szCs w:val="25"/>
        </w:rPr>
        <w:t xml:space="preserve">Chương 3:  </w:t>
      </w:r>
      <w:r w:rsidRPr="00E54ED5">
        <w:rPr>
          <w:rFonts w:ascii="Times New Roman" w:eastAsia="Times New Roman" w:hAnsi="Times New Roman" w:cs="Times New Roman"/>
          <w:b/>
          <w:bCs/>
          <w:iCs/>
          <w:sz w:val="25"/>
          <w:szCs w:val="25"/>
        </w:rPr>
        <w:t>PHÁP LUẬT</w:t>
      </w:r>
      <w:r w:rsidRPr="00E54ED5">
        <w:rPr>
          <w:rFonts w:ascii="Times New Roman" w:eastAsia="Times New Roman" w:hAnsi="Times New Roman" w:cs="Times New Roman"/>
          <w:b/>
          <w:bCs/>
          <w:sz w:val="25"/>
          <w:szCs w:val="25"/>
        </w:rPr>
        <w:t xml:space="preserve"> VỀ </w:t>
      </w:r>
      <w:r w:rsidRPr="00E54ED5">
        <w:rPr>
          <w:rFonts w:ascii="Times New Roman" w:eastAsia="Times New Roman" w:hAnsi="Times New Roman" w:cs="Times New Roman"/>
          <w:b/>
          <w:bCs/>
          <w:caps/>
          <w:sz w:val="25"/>
          <w:szCs w:val="25"/>
        </w:rPr>
        <w:t>HỢP ĐỒNG Thương MẠI</w:t>
      </w:r>
      <w:r w:rsidRPr="00E54ED5">
        <w:rPr>
          <w:rFonts w:ascii="Times New Roman" w:eastAsia="Times New Roman" w:hAnsi="Times New Roman" w:cs="Times New Roman"/>
          <w:b/>
          <w:bCs/>
          <w:i/>
          <w:iCs/>
          <w:sz w:val="25"/>
          <w:szCs w:val="25"/>
        </w:rPr>
        <w:t xml:space="preserve"> </w:t>
      </w:r>
      <w:r w:rsidR="003E7662" w:rsidRPr="00E54ED5">
        <w:rPr>
          <w:rFonts w:ascii="Times New Roman" w:eastAsia="Times New Roman" w:hAnsi="Times New Roman" w:cs="Times New Roman"/>
          <w:b/>
          <w:bCs/>
          <w:i/>
          <w:iCs/>
          <w:sz w:val="25"/>
          <w:szCs w:val="25"/>
        </w:rPr>
        <w:tab/>
      </w:r>
      <w:r w:rsidRPr="00E54ED5">
        <w:rPr>
          <w:rFonts w:ascii="Times New Roman" w:eastAsia="Times New Roman" w:hAnsi="Times New Roman" w:cs="Times New Roman"/>
          <w:b/>
          <w:bCs/>
          <w:i/>
          <w:iCs/>
          <w:sz w:val="25"/>
          <w:szCs w:val="25"/>
        </w:rPr>
        <w:t xml:space="preserve">Thời gian: 9 giờ </w:t>
      </w:r>
    </w:p>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bCs/>
          <w:i/>
          <w:sz w:val="25"/>
          <w:szCs w:val="25"/>
        </w:rPr>
      </w:pPr>
      <w:r w:rsidRPr="00E54ED5">
        <w:rPr>
          <w:rFonts w:ascii="Times New Roman" w:eastAsia="Times New Roman" w:hAnsi="Times New Roman" w:cs="Times New Roman"/>
          <w:b/>
          <w:bCs/>
          <w:i/>
          <w:sz w:val="25"/>
          <w:szCs w:val="25"/>
        </w:rPr>
        <w:t xml:space="preserve">Mục tiêu: </w:t>
      </w:r>
    </w:p>
    <w:p w:rsidR="00D97262" w:rsidRPr="00E54ED5" w:rsidRDefault="00D97262" w:rsidP="00487407">
      <w:pPr>
        <w:numPr>
          <w:ilvl w:val="0"/>
          <w:numId w:val="4"/>
        </w:numPr>
        <w:tabs>
          <w:tab w:val="left" w:pos="520"/>
        </w:tabs>
        <w:spacing w:before="40" w:after="40" w:line="264" w:lineRule="auto"/>
        <w:ind w:left="1" w:firstLineChars="113" w:firstLine="283"/>
        <w:jc w:val="both"/>
        <w:rPr>
          <w:rFonts w:ascii="Times New Roman" w:eastAsia="Times New Roman" w:hAnsi="Times New Roman" w:cs="Times New Roman"/>
          <w:sz w:val="25"/>
          <w:szCs w:val="25"/>
        </w:rPr>
      </w:pPr>
      <w:r w:rsidRPr="00E54ED5">
        <w:rPr>
          <w:rFonts w:ascii="Times New Roman" w:eastAsia="SimSun" w:hAnsi="Times New Roman" w:cs="Times New Roman"/>
          <w:sz w:val="25"/>
          <w:szCs w:val="25"/>
        </w:rPr>
        <w:t>Nắm, hiểu và phân tích được: Khái niệm, đặc điểm của hợp đồng thương mại, nguyên tắc ký kết và nội dung của hợp đồng thương mại, các biện pháp bảo đảm thực hiện cũng như trách nhiệm pháp lý của các bên trong quá trình thực hiện hợp đồng thương mại.</w:t>
      </w:r>
    </w:p>
    <w:p w:rsidR="00D97262" w:rsidRPr="00E54ED5" w:rsidRDefault="00D97262" w:rsidP="00487407">
      <w:pPr>
        <w:numPr>
          <w:ilvl w:val="0"/>
          <w:numId w:val="4"/>
        </w:numPr>
        <w:tabs>
          <w:tab w:val="left" w:pos="520"/>
        </w:tabs>
        <w:spacing w:before="40" w:after="40" w:line="264" w:lineRule="auto"/>
        <w:ind w:left="1" w:firstLineChars="113" w:firstLine="283"/>
        <w:jc w:val="both"/>
        <w:rPr>
          <w:rFonts w:ascii="Times New Roman" w:eastAsia="Times New Roman" w:hAnsi="Times New Roman" w:cs="Times New Roman"/>
          <w:b/>
          <w:bCs/>
          <w:i/>
          <w:iCs/>
          <w:sz w:val="25"/>
          <w:szCs w:val="25"/>
        </w:rPr>
      </w:pPr>
      <w:r w:rsidRPr="00E54ED5">
        <w:rPr>
          <w:rFonts w:ascii="Times New Roman" w:eastAsia="SimSun" w:hAnsi="Times New Roman" w:cs="Times New Roman"/>
          <w:sz w:val="25"/>
          <w:szCs w:val="25"/>
        </w:rPr>
        <w:t xml:space="preserve"> Từ đó vận dụng để giải quyết các tình huống trong thực tế.</w:t>
      </w:r>
    </w:p>
    <w:tbl>
      <w:tblPr>
        <w:tblW w:w="9819" w:type="dxa"/>
        <w:tblLayout w:type="fixed"/>
        <w:tblLook w:val="0000" w:firstRow="0" w:lastRow="0" w:firstColumn="0" w:lastColumn="0" w:noHBand="0" w:noVBand="0"/>
      </w:tblPr>
      <w:tblGrid>
        <w:gridCol w:w="7479"/>
        <w:gridCol w:w="2340"/>
      </w:tblGrid>
      <w:tr w:rsidR="00E54ED5" w:rsidRPr="00E54ED5" w:rsidTr="00D04943">
        <w:tc>
          <w:tcPr>
            <w:tcW w:w="7479" w:type="dxa"/>
          </w:tcPr>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bCs/>
                <w:i/>
                <w:iCs/>
                <w:sz w:val="25"/>
                <w:szCs w:val="25"/>
              </w:rPr>
            </w:pPr>
            <w:r w:rsidRPr="00E54ED5">
              <w:rPr>
                <w:rFonts w:ascii="Times New Roman" w:eastAsia="Times New Roman" w:hAnsi="Times New Roman" w:cs="Times New Roman"/>
                <w:b/>
                <w:bCs/>
                <w:i/>
                <w:iCs/>
                <w:sz w:val="25"/>
                <w:szCs w:val="25"/>
              </w:rPr>
              <w:t>Nội dung:</w:t>
            </w:r>
          </w:p>
        </w:tc>
        <w:tc>
          <w:tcPr>
            <w:tcW w:w="2340" w:type="dxa"/>
          </w:tcPr>
          <w:p w:rsidR="00D97262" w:rsidRPr="00E54ED5" w:rsidRDefault="00D97262" w:rsidP="00D97262">
            <w:pPr>
              <w:spacing w:before="40" w:after="40" w:line="264" w:lineRule="auto"/>
              <w:jc w:val="both"/>
              <w:rPr>
                <w:rFonts w:ascii="Times New Roman" w:eastAsia="Times New Roman" w:hAnsi="Times New Roman" w:cs="Times New Roman"/>
                <w:b/>
                <w:bCs/>
                <w:i/>
                <w:iCs/>
                <w:sz w:val="25"/>
                <w:szCs w:val="25"/>
              </w:rPr>
            </w:pP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3.1. Khái niệm và đặc điểm hợp đồng thương mại</w:t>
            </w:r>
          </w:p>
        </w:tc>
        <w:tc>
          <w:tcPr>
            <w:tcW w:w="2340"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 xml:space="preserve">Thời gian: 1  giờ </w:t>
            </w: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b/>
                <w:i/>
                <w:sz w:val="25"/>
                <w:szCs w:val="25"/>
              </w:rPr>
            </w:pPr>
            <w:r w:rsidRPr="00E54ED5">
              <w:rPr>
                <w:rFonts w:ascii="Times New Roman" w:eastAsia="Times New Roman" w:hAnsi="Times New Roman" w:cs="Times New Roman"/>
                <w:bCs/>
                <w:sz w:val="25"/>
                <w:szCs w:val="25"/>
              </w:rPr>
              <w:t>3.2. Ký kết hợp đồng thương mại</w:t>
            </w:r>
          </w:p>
        </w:tc>
        <w:tc>
          <w:tcPr>
            <w:tcW w:w="2340" w:type="dxa"/>
          </w:tcPr>
          <w:p w:rsidR="00D97262" w:rsidRPr="00E54ED5" w:rsidRDefault="00D97262" w:rsidP="00D9726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3 giờ </w:t>
            </w: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3.2.1. Nguyên tắc ký kết hợp đồng</w:t>
            </w:r>
          </w:p>
        </w:tc>
        <w:tc>
          <w:tcPr>
            <w:tcW w:w="2340"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3.2.2. Nội dung của hợp đồng</w:t>
            </w:r>
          </w:p>
        </w:tc>
        <w:tc>
          <w:tcPr>
            <w:tcW w:w="2340"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i/>
                <w:sz w:val="25"/>
                <w:szCs w:val="25"/>
              </w:rPr>
            </w:pP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 xml:space="preserve">3.3. </w:t>
            </w:r>
            <w:r w:rsidRPr="00E54ED5">
              <w:rPr>
                <w:rFonts w:ascii="Times New Roman" w:eastAsia="Times New Roman" w:hAnsi="Times New Roman" w:cs="Times New Roman"/>
                <w:sz w:val="25"/>
                <w:szCs w:val="25"/>
              </w:rPr>
              <w:t>Nguyên tắc thực hiện hợp đồng thương mại</w:t>
            </w:r>
          </w:p>
        </w:tc>
        <w:tc>
          <w:tcPr>
            <w:tcW w:w="2340" w:type="dxa"/>
          </w:tcPr>
          <w:p w:rsidR="00D97262" w:rsidRPr="00E54ED5" w:rsidRDefault="00D97262" w:rsidP="00D9726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4 giờ </w:t>
            </w: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bCs/>
                <w:sz w:val="25"/>
                <w:szCs w:val="25"/>
              </w:rPr>
            </w:pPr>
            <w:r w:rsidRPr="00E54ED5">
              <w:rPr>
                <w:rFonts w:ascii="Times New Roman" w:eastAsia="Times New Roman" w:hAnsi="Times New Roman" w:cs="Times New Roman"/>
                <w:sz w:val="25"/>
                <w:szCs w:val="25"/>
              </w:rPr>
              <w:t>3.3.1. Nguyên tắc thực hiện hợp đồng thương mại</w:t>
            </w:r>
          </w:p>
        </w:tc>
        <w:tc>
          <w:tcPr>
            <w:tcW w:w="2340" w:type="dxa"/>
          </w:tcPr>
          <w:p w:rsidR="00D97262" w:rsidRPr="00E54ED5" w:rsidRDefault="00D97262" w:rsidP="00D97262">
            <w:pPr>
              <w:spacing w:before="40" w:after="40" w:line="264" w:lineRule="auto"/>
              <w:jc w:val="both"/>
              <w:rPr>
                <w:rFonts w:ascii="Times New Roman" w:eastAsia="Times New Roman" w:hAnsi="Times New Roman" w:cs="Times New Roman"/>
                <w:i/>
                <w:sz w:val="25"/>
                <w:szCs w:val="25"/>
              </w:rPr>
            </w:pP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bCs/>
                <w:sz w:val="25"/>
                <w:szCs w:val="25"/>
              </w:rPr>
            </w:pPr>
            <w:r w:rsidRPr="00E54ED5">
              <w:rPr>
                <w:rFonts w:ascii="Times New Roman" w:eastAsia="Times New Roman" w:hAnsi="Times New Roman" w:cs="Times New Roman"/>
                <w:sz w:val="25"/>
                <w:szCs w:val="25"/>
              </w:rPr>
              <w:t>3.3.2. Các biện pháp bảo đảm thực hiện hợp đồng thương mại</w:t>
            </w:r>
          </w:p>
        </w:tc>
        <w:tc>
          <w:tcPr>
            <w:tcW w:w="2340" w:type="dxa"/>
          </w:tcPr>
          <w:p w:rsidR="00D97262" w:rsidRPr="00E54ED5" w:rsidRDefault="00D97262" w:rsidP="00D97262">
            <w:pPr>
              <w:spacing w:before="40" w:after="40" w:line="264" w:lineRule="auto"/>
              <w:jc w:val="both"/>
              <w:rPr>
                <w:rFonts w:ascii="Times New Roman" w:eastAsia="Times New Roman" w:hAnsi="Times New Roman" w:cs="Times New Roman"/>
                <w:i/>
                <w:sz w:val="25"/>
                <w:szCs w:val="25"/>
              </w:rPr>
            </w:pP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3.4. Hậu quả pháp lý do vi phạm hợp đồng thương mại</w:t>
            </w:r>
          </w:p>
        </w:tc>
        <w:tc>
          <w:tcPr>
            <w:tcW w:w="2340" w:type="dxa"/>
          </w:tcPr>
          <w:p w:rsidR="00D97262" w:rsidRPr="00E54ED5" w:rsidRDefault="00D97262" w:rsidP="00D97262">
            <w:pPr>
              <w:spacing w:before="40" w:after="40" w:line="264" w:lineRule="auto"/>
              <w:jc w:val="both"/>
              <w:rPr>
                <w:rFonts w:ascii="Times New Roman" w:eastAsia="Times New Roman" w:hAnsi="Times New Roman" w:cs="Times New Roman"/>
                <w:i/>
                <w:sz w:val="25"/>
                <w:szCs w:val="25"/>
              </w:rPr>
            </w:pPr>
          </w:p>
        </w:tc>
      </w:tr>
      <w:tr w:rsidR="00E54ED5" w:rsidRPr="00E54ED5" w:rsidTr="00D04943">
        <w:tc>
          <w:tcPr>
            <w:tcW w:w="7479" w:type="dxa"/>
          </w:tcPr>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3.5 Kiểm tra</w:t>
            </w:r>
          </w:p>
        </w:tc>
        <w:tc>
          <w:tcPr>
            <w:tcW w:w="2340" w:type="dxa"/>
          </w:tcPr>
          <w:p w:rsidR="00D97262" w:rsidRPr="00E54ED5" w:rsidRDefault="00D97262" w:rsidP="00D9726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1 giờ </w:t>
            </w:r>
          </w:p>
        </w:tc>
      </w:tr>
    </w:tbl>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IV. ĐIỀU KIỆN THỰC HIỆN:</w:t>
      </w:r>
    </w:p>
    <w:p w:rsidR="00D97262" w:rsidRPr="00E54ED5" w:rsidRDefault="00D97262" w:rsidP="00D97262">
      <w:pPr>
        <w:snapToGrid w:val="0"/>
        <w:spacing w:before="40" w:after="40" w:line="264" w:lineRule="auto"/>
        <w:ind w:firstLineChars="100" w:firstLine="25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học lý thuyết</w:t>
      </w:r>
    </w:p>
    <w:p w:rsidR="00D97262" w:rsidRPr="00E54ED5" w:rsidRDefault="00D97262" w:rsidP="00D97262">
      <w:pPr>
        <w:snapToGrid w:val="0"/>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sv-SE"/>
        </w:rPr>
        <w:t xml:space="preserve">2. Trang thiết bị máy móc: </w:t>
      </w:r>
      <w:r w:rsidRPr="00E54ED5">
        <w:rPr>
          <w:rFonts w:ascii="Times New Roman" w:eastAsia="Times New Roman" w:hAnsi="Times New Roman" w:cs="Times New Roman"/>
          <w:sz w:val="25"/>
          <w:szCs w:val="25"/>
        </w:rPr>
        <w:t>Máy tính, máy chiếu projecto</w:t>
      </w:r>
    </w:p>
    <w:p w:rsidR="00D97262" w:rsidRPr="00E54ED5" w:rsidRDefault="00D97262" w:rsidP="00D97262">
      <w:pPr>
        <w:snapToGrid w:val="0"/>
        <w:spacing w:before="40" w:after="40" w:line="264" w:lineRule="auto"/>
        <w:ind w:firstLineChars="100" w:firstLine="250"/>
        <w:jc w:val="both"/>
        <w:rPr>
          <w:rFonts w:ascii="Times New Roman" w:eastAsia="Times New Roman" w:hAnsi="Times New Roman" w:cs="Times New Roman"/>
          <w:sz w:val="25"/>
          <w:szCs w:val="25"/>
          <w:lang w:eastAsia="ja-JP"/>
        </w:rPr>
      </w:pPr>
      <w:r w:rsidRPr="00E54ED5">
        <w:rPr>
          <w:rFonts w:ascii="Times New Roman" w:eastAsia="Times New Roman" w:hAnsi="Times New Roman" w:cs="Times New Roman"/>
          <w:sz w:val="25"/>
          <w:szCs w:val="25"/>
          <w:lang w:val="sv-SE"/>
        </w:rPr>
        <w:t>3. Học liệu, dụng cụ, nguyên vật liệu:</w:t>
      </w:r>
      <w:r w:rsidRPr="00E54ED5">
        <w:rPr>
          <w:rFonts w:ascii="Times New Roman" w:eastAsia="Times New Roman"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Đề cương, giáo án, bài giảng môn hoc, giáo trình, tài liệu tham khảo</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sz w:val="25"/>
          <w:szCs w:val="25"/>
          <w:lang w:val="sv-SE"/>
        </w:rPr>
        <w:t>Mô hình học cụ: tài liệu</w:t>
      </w:r>
      <w:r w:rsidRPr="00E54ED5">
        <w:rPr>
          <w:rFonts w:ascii="Times New Roman" w:eastAsia="Times New Roman" w:hAnsi="Times New Roman" w:cs="Times New Roman"/>
          <w:sz w:val="25"/>
          <w:szCs w:val="25"/>
        </w:rPr>
        <w:t>,</w:t>
      </w:r>
      <w:r w:rsidRPr="00E54ED5">
        <w:rPr>
          <w:rFonts w:ascii="Times New Roman" w:eastAsia="Times New Roman" w:hAnsi="Times New Roman" w:cs="Times New Roman"/>
          <w:sz w:val="25"/>
          <w:szCs w:val="25"/>
          <w:lang w:val="sv-SE"/>
        </w:rPr>
        <w:t xml:space="preserve"> văn bản </w:t>
      </w:r>
      <w:r w:rsidRPr="00E54ED5">
        <w:rPr>
          <w:rFonts w:ascii="Times New Roman" w:eastAsia="Times New Roman" w:hAnsi="Times New Roman" w:cs="Times New Roman"/>
          <w:sz w:val="25"/>
          <w:szCs w:val="25"/>
        </w:rPr>
        <w:t xml:space="preserve">quy phạm pháp luật. </w:t>
      </w:r>
      <w:r w:rsidRPr="00E54ED5">
        <w:rPr>
          <w:rFonts w:ascii="Times New Roman" w:eastAsia="Times New Roman" w:hAnsi="Times New Roman" w:cs="Times New Roman"/>
          <w:sz w:val="25"/>
          <w:szCs w:val="25"/>
          <w:lang w:val="sv-SE"/>
        </w:rPr>
        <w:t>Câu hỏi, bài tập thực hành</w:t>
      </w:r>
      <w:r w:rsidRPr="00E54ED5">
        <w:rPr>
          <w:rFonts w:ascii="Times New Roman" w:eastAsia="Times New Roman" w:hAnsi="Times New Roman" w:cs="Times New Roman"/>
          <w:sz w:val="25"/>
          <w:szCs w:val="25"/>
        </w:rPr>
        <w:t>.</w:t>
      </w:r>
    </w:p>
    <w:p w:rsidR="00D97262" w:rsidRPr="00E54ED5" w:rsidRDefault="00D97262" w:rsidP="00D97262">
      <w:pPr>
        <w:snapToGrid w:val="0"/>
        <w:spacing w:before="40" w:after="40" w:line="264" w:lineRule="auto"/>
        <w:ind w:firstLineChars="100" w:firstLine="25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w:t>
      </w:r>
    </w:p>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 NỘI DUNG VÀ PHƯƠNG PHÁP, ĐÁNH GIÁ: </w:t>
      </w:r>
    </w:p>
    <w:p w:rsidR="00D97262" w:rsidRPr="00E54ED5" w:rsidRDefault="00D97262" w:rsidP="00D97262">
      <w:pPr>
        <w:spacing w:before="40" w:after="40" w:line="264" w:lineRule="auto"/>
        <w:ind w:firstLineChars="100" w:firstLine="251"/>
        <w:jc w:val="both"/>
        <w:outlineLvl w:val="0"/>
        <w:rPr>
          <w:rFonts w:ascii="Times New Roman" w:eastAsia="Times New Roman" w:hAnsi="Times New Roman" w:cs="Times New Roman"/>
          <w:b/>
          <w:bCs/>
          <w:sz w:val="25"/>
          <w:szCs w:val="25"/>
          <w:lang w:val="sv-SE"/>
        </w:rPr>
      </w:pPr>
      <w:r w:rsidRPr="00E54ED5">
        <w:rPr>
          <w:rFonts w:ascii="Times New Roman" w:eastAsia="Times New Roman" w:hAnsi="Times New Roman" w:cs="Times New Roman"/>
          <w:b/>
          <w:bCs/>
          <w:sz w:val="25"/>
          <w:szCs w:val="25"/>
          <w:lang w:val="sv-SE"/>
        </w:rPr>
        <w:t>1. Nội dung:</w:t>
      </w:r>
    </w:p>
    <w:p w:rsidR="00D97262" w:rsidRPr="00E54ED5" w:rsidRDefault="00D97262" w:rsidP="00487407">
      <w:pPr>
        <w:numPr>
          <w:ilvl w:val="0"/>
          <w:numId w:val="94"/>
        </w:numPr>
        <w:tabs>
          <w:tab w:val="left" w:pos="709"/>
        </w:tabs>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Kiến thức:</w:t>
      </w:r>
    </w:p>
    <w:p w:rsidR="00D97262" w:rsidRPr="00E54ED5" w:rsidRDefault="00D97262" w:rsidP="00D97262">
      <w:pPr>
        <w:tabs>
          <w:tab w:val="left" w:pos="720"/>
        </w:tabs>
        <w:spacing w:before="40" w:after="40" w:line="264" w:lineRule="auto"/>
        <w:ind w:firstLineChars="100" w:firstLine="25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rsidR="00D97262" w:rsidRPr="00E54ED5" w:rsidRDefault="00D97262" w:rsidP="00487407">
      <w:pPr>
        <w:numPr>
          <w:ilvl w:val="0"/>
          <w:numId w:val="94"/>
        </w:numPr>
        <w:tabs>
          <w:tab w:val="left" w:pos="709"/>
        </w:tabs>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Kỹ năng:</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pt-BR"/>
        </w:rPr>
        <w:t>Có được sự hiểu biết về pháp luật một cách đầy đủ nhất để sống và làm việc theo pháp luật, thực hiện đúng quy định của pháp luật trong lĩnh vực chuyên môn, nghề nghiệp mà mình được đào tạo.</w:t>
      </w:r>
    </w:p>
    <w:p w:rsidR="00D97262" w:rsidRPr="00E54ED5" w:rsidRDefault="00D97262" w:rsidP="00487407">
      <w:pPr>
        <w:numPr>
          <w:ilvl w:val="0"/>
          <w:numId w:val="94"/>
        </w:numPr>
        <w:tabs>
          <w:tab w:val="left" w:pos="709"/>
        </w:tabs>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Năng lực tự chủ và trách nhiệm:</w:t>
      </w:r>
    </w:p>
    <w:p w:rsidR="00D97262" w:rsidRPr="00E54ED5" w:rsidRDefault="00D97262" w:rsidP="00D97262">
      <w:pPr>
        <w:tabs>
          <w:tab w:val="left" w:pos="720"/>
        </w:tabs>
        <w:spacing w:before="40" w:after="40" w:line="264" w:lineRule="auto"/>
        <w:ind w:firstLineChars="100" w:firstLine="25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rsidR="00D97262" w:rsidRPr="00E54ED5" w:rsidRDefault="00D97262" w:rsidP="00D97262">
      <w:pPr>
        <w:spacing w:before="40" w:after="40" w:line="264" w:lineRule="auto"/>
        <w:ind w:firstLineChars="100" w:firstLine="251"/>
        <w:jc w:val="both"/>
        <w:outlineLvl w:val="0"/>
        <w:rPr>
          <w:rFonts w:ascii="Times New Roman" w:eastAsia="Times New Roman" w:hAnsi="Times New Roman" w:cs="Times New Roman"/>
          <w:b/>
          <w:bCs/>
          <w:sz w:val="25"/>
          <w:szCs w:val="25"/>
          <w:lang w:val="sv-SE" w:eastAsia="ja-JP"/>
        </w:rPr>
      </w:pPr>
      <w:r w:rsidRPr="00E54ED5">
        <w:rPr>
          <w:rFonts w:ascii="Times New Roman" w:eastAsia="Times New Roman" w:hAnsi="Times New Roman" w:cs="Times New Roman"/>
          <w:b/>
          <w:bCs/>
          <w:sz w:val="25"/>
          <w:szCs w:val="25"/>
          <w:lang w:val="sv-SE"/>
        </w:rPr>
        <w:t xml:space="preserve">2. Phương pháp: </w:t>
      </w:r>
    </w:p>
    <w:p w:rsidR="00D97262" w:rsidRPr="00E54ED5" w:rsidRDefault="00D97262" w:rsidP="00487407">
      <w:pPr>
        <w:numPr>
          <w:ilvl w:val="0"/>
          <w:numId w:val="4"/>
        </w:numPr>
        <w:tabs>
          <w:tab w:val="left" w:pos="709"/>
        </w:tabs>
        <w:spacing w:before="40" w:after="40" w:line="264" w:lineRule="auto"/>
        <w:ind w:left="1" w:firstLineChars="170" w:firstLine="425"/>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Kiểm tra lý thuyết với các nội dung đã học có liên hệ với thực tiễn.</w:t>
      </w:r>
    </w:p>
    <w:p w:rsidR="00D97262" w:rsidRPr="00E54ED5" w:rsidRDefault="00D97262" w:rsidP="00487407">
      <w:pPr>
        <w:numPr>
          <w:ilvl w:val="0"/>
          <w:numId w:val="4"/>
        </w:numPr>
        <w:tabs>
          <w:tab w:val="left" w:pos="709"/>
        </w:tabs>
        <w:spacing w:before="40" w:after="40" w:line="264" w:lineRule="auto"/>
        <w:ind w:left="1" w:firstLineChars="170" w:firstLine="425"/>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Kiểm tra và đánh giá theo các nội dung sau:</w:t>
      </w:r>
    </w:p>
    <w:p w:rsidR="00D97262" w:rsidRPr="00E54ED5" w:rsidRDefault="00D97262" w:rsidP="003E7662">
      <w:pPr>
        <w:tabs>
          <w:tab w:val="left" w:pos="709"/>
        </w:tabs>
        <w:spacing w:before="40" w:after="40" w:line="264" w:lineRule="auto"/>
        <w:ind w:left="1" w:firstLineChars="170" w:firstLine="425"/>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Một số vấn đề lý luận về Luật Kinh doanh.</w:t>
      </w:r>
    </w:p>
    <w:p w:rsidR="00D97262" w:rsidRPr="00E54ED5" w:rsidRDefault="00D97262" w:rsidP="003E7662">
      <w:pPr>
        <w:tabs>
          <w:tab w:val="left" w:pos="709"/>
        </w:tabs>
        <w:spacing w:before="40" w:after="40" w:line="264" w:lineRule="auto"/>
        <w:ind w:left="1" w:firstLineChars="170" w:firstLine="425"/>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Pháp luật về doanh nghiệp.</w:t>
      </w:r>
    </w:p>
    <w:p w:rsidR="00D97262" w:rsidRPr="00E54ED5" w:rsidRDefault="00D97262" w:rsidP="003E7662">
      <w:pPr>
        <w:tabs>
          <w:tab w:val="left" w:pos="709"/>
        </w:tabs>
        <w:spacing w:before="40" w:after="40" w:line="264" w:lineRule="auto"/>
        <w:ind w:left="1" w:firstLineChars="170" w:firstLine="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Hợp đồng thương mại.</w:t>
      </w:r>
    </w:p>
    <w:p w:rsidR="00D97262" w:rsidRPr="00E54ED5" w:rsidRDefault="00D97262" w:rsidP="00487407">
      <w:pPr>
        <w:numPr>
          <w:ilvl w:val="0"/>
          <w:numId w:val="4"/>
        </w:numPr>
        <w:tabs>
          <w:tab w:val="left" w:pos="709"/>
        </w:tabs>
        <w:spacing w:before="40" w:after="40" w:line="264" w:lineRule="auto"/>
        <w:ind w:left="1" w:firstLineChars="170" w:firstLine="425"/>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Đánh giá trong quá trình học: Kiểm tra theo hình thức:  Viết (Tự luận)</w:t>
      </w:r>
      <w:r w:rsidRPr="00E54ED5">
        <w:rPr>
          <w:rFonts w:ascii="Times New Roman" w:eastAsia="Times New Roman" w:hAnsi="Times New Roman" w:cs="Times New Roman"/>
          <w:sz w:val="25"/>
          <w:szCs w:val="25"/>
        </w:rPr>
        <w:t>.</w:t>
      </w:r>
    </w:p>
    <w:p w:rsidR="00D97262" w:rsidRPr="00E54ED5" w:rsidRDefault="00D97262" w:rsidP="00487407">
      <w:pPr>
        <w:numPr>
          <w:ilvl w:val="0"/>
          <w:numId w:val="4"/>
        </w:numPr>
        <w:tabs>
          <w:tab w:val="left" w:pos="709"/>
        </w:tabs>
        <w:spacing w:before="40" w:after="40" w:line="264" w:lineRule="auto"/>
        <w:ind w:left="1" w:firstLineChars="170" w:firstLine="425"/>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Đánh giá cuối môn học: Kiểm tra theo hình thức: Trắc nghiệm hoặc tự luận.</w:t>
      </w:r>
    </w:p>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HƯỚNG DẪN THỰC HIỆN:</w:t>
      </w:r>
    </w:p>
    <w:p w:rsidR="00D97262" w:rsidRPr="00E54ED5" w:rsidRDefault="00D97262" w:rsidP="00D97262">
      <w:pPr>
        <w:spacing w:before="40" w:after="40" w:line="264" w:lineRule="auto"/>
        <w:ind w:firstLineChars="100" w:firstLine="251"/>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
          <w:bCs/>
          <w:sz w:val="25"/>
          <w:szCs w:val="25"/>
          <w:lang w:val="sv-SE"/>
        </w:rPr>
        <w:t>1. Phạm vi áp dụng:</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sz w:val="25"/>
          <w:szCs w:val="25"/>
          <w:lang w:val="de-DE"/>
        </w:rPr>
        <w:t xml:space="preserve">Chương trình môn học được sử dụng để giảng dạy cho trình độ </w:t>
      </w:r>
      <w:r w:rsidRPr="00E54ED5">
        <w:rPr>
          <w:rFonts w:ascii="Times New Roman" w:eastAsia="Times New Roman" w:hAnsi="Times New Roman" w:cs="Times New Roman"/>
          <w:sz w:val="25"/>
          <w:szCs w:val="25"/>
          <w:lang w:val="sv-SE"/>
        </w:rPr>
        <w:t>trung cấp.</w:t>
      </w:r>
    </w:p>
    <w:p w:rsidR="00D97262" w:rsidRPr="00E54ED5" w:rsidRDefault="00D97262" w:rsidP="00D97262">
      <w:pPr>
        <w:spacing w:before="40" w:after="40" w:line="264" w:lineRule="auto"/>
        <w:ind w:firstLineChars="100" w:firstLine="251"/>
        <w:jc w:val="both"/>
        <w:outlineLvl w:val="0"/>
        <w:rPr>
          <w:rFonts w:ascii="Times New Roman" w:eastAsia="Times New Roman" w:hAnsi="Times New Roman" w:cs="Times New Roman"/>
          <w:b/>
          <w:bCs/>
          <w:sz w:val="25"/>
          <w:szCs w:val="25"/>
          <w:lang w:val="sv-SE"/>
        </w:rPr>
      </w:pPr>
      <w:r w:rsidRPr="00E54ED5">
        <w:rPr>
          <w:rFonts w:ascii="Times New Roman" w:eastAsia="Times New Roman" w:hAnsi="Times New Roman" w:cs="Times New Roman"/>
          <w:b/>
          <w:bCs/>
          <w:sz w:val="25"/>
          <w:szCs w:val="25"/>
          <w:lang w:val="sv-SE"/>
        </w:rPr>
        <w:t xml:space="preserve">2. Hướng dẫn về phương pháp giảng dạy, học tập </w:t>
      </w:r>
      <w:r w:rsidRPr="00E54ED5">
        <w:rPr>
          <w:rFonts w:ascii="Times New Roman" w:eastAsia="Times New Roman" w:hAnsi="Times New Roman" w:cs="Times New Roman"/>
          <w:b/>
          <w:bCs/>
          <w:sz w:val="25"/>
          <w:szCs w:val="25"/>
          <w:lang w:val="de-DE"/>
        </w:rPr>
        <w:t>môn học</w:t>
      </w:r>
      <w:r w:rsidRPr="00E54ED5">
        <w:rPr>
          <w:rFonts w:ascii="Times New Roman" w:eastAsia="Times New Roman" w:hAnsi="Times New Roman" w:cs="Times New Roman"/>
          <w:b/>
          <w:bCs/>
          <w:sz w:val="25"/>
          <w:szCs w:val="25"/>
          <w:lang w:val="sv-SE"/>
        </w:rPr>
        <w:t>:</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sv-SE"/>
        </w:rPr>
        <w:t xml:space="preserve">- Đối với giáo viên, giảng viên: </w:t>
      </w:r>
      <w:r w:rsidRPr="00E54ED5">
        <w:rPr>
          <w:rFonts w:ascii="Times New Roman" w:eastAsia="Times New Roman" w:hAnsi="Times New Roman" w:cs="Times New Roman"/>
          <w:sz w:val="25"/>
          <w:szCs w:val="25"/>
          <w:lang w:val="de-DE"/>
        </w:rPr>
        <w:t>Giáo viên trước khi giảng dạy cần phải căn cứ vào nội dung của từng bài học chuẩn bị đầy đủ các điều kiện thực hiện bài học để đảm bảo chất lượng giảng dạy.</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bCs/>
          <w:sz w:val="25"/>
          <w:szCs w:val="25"/>
          <w:lang w:val="sv-SE"/>
        </w:rPr>
        <w:t>Đây là môn học lý thuyết, yêu cầu phòng học ổn định, có trang bị máy chiếu để phục vụ tốt hơn trong công tác giảng dạy.</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sv-SE"/>
        </w:rPr>
        <w:t>- Đối với người học:</w:t>
      </w:r>
      <w:r w:rsidRPr="00E54ED5">
        <w:rPr>
          <w:rFonts w:ascii="Times New Roman" w:eastAsia="Times New Roman" w:hAnsi="Times New Roman" w:cs="Times New Roman"/>
          <w:sz w:val="25"/>
          <w:szCs w:val="25"/>
          <w:lang w:val="de-DE"/>
        </w:rPr>
        <w:t xml:space="preserve"> </w:t>
      </w:r>
      <w:r w:rsidRPr="00E54ED5">
        <w:rPr>
          <w:rFonts w:ascii="Times New Roman" w:eastAsia="Times New Roman" w:hAnsi="Times New Roman" w:cs="Times New Roman"/>
          <w:bCs/>
          <w:sz w:val="25"/>
          <w:szCs w:val="25"/>
          <w:lang w:val="de-DE"/>
        </w:rPr>
        <w:t>Sinh viên cần tham dự các buổi học và thảo luận trên lớp đầy đủ theo quy định, mỗi tuần sẽ có những câu hỏi mang tính trực tiếp trên lớp hoặc nộp bài kiểm tra giấy cho giáo viên (tùy theo quy định của giáo viên đứng lớp). Điểm chấm cho các bài tập kiểm tra này sẽ được tính là một phần của điểm kiểm tra trong năm học.</w:t>
      </w:r>
      <w:r w:rsidRPr="00E54ED5">
        <w:rPr>
          <w:rFonts w:ascii="Times New Roman" w:eastAsia="Times New Roman" w:hAnsi="Times New Roman" w:cs="Times New Roman"/>
          <w:sz w:val="25"/>
          <w:szCs w:val="25"/>
          <w:lang w:val="sv-SE"/>
        </w:rPr>
        <w:tab/>
      </w:r>
    </w:p>
    <w:p w:rsidR="00D97262" w:rsidRPr="00E54ED5" w:rsidRDefault="00D97262" w:rsidP="00D97262">
      <w:pPr>
        <w:spacing w:before="40" w:after="40" w:line="264" w:lineRule="auto"/>
        <w:ind w:firstLineChars="100" w:firstLine="251"/>
        <w:jc w:val="both"/>
        <w:outlineLvl w:val="0"/>
        <w:rPr>
          <w:rFonts w:ascii="Times New Roman" w:eastAsia="Times New Roman" w:hAnsi="Times New Roman" w:cs="Times New Roman"/>
          <w:b/>
          <w:bCs/>
          <w:sz w:val="25"/>
          <w:szCs w:val="25"/>
          <w:lang w:val="sv-SE" w:eastAsia="ja-JP"/>
        </w:rPr>
      </w:pPr>
      <w:r w:rsidRPr="00E54ED5">
        <w:rPr>
          <w:rFonts w:ascii="Times New Roman" w:eastAsia="Times New Roman" w:hAnsi="Times New Roman" w:cs="Times New Roman"/>
          <w:b/>
          <w:bCs/>
          <w:sz w:val="25"/>
          <w:szCs w:val="25"/>
          <w:lang w:val="sv-SE"/>
        </w:rPr>
        <w:t>3. Những trọng tâm cần chú ý:</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Những quy định chung về doanh nghiệp.</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Hợp đồng thương mại.</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Phá sản doanh nghiệp.</w:t>
      </w:r>
    </w:p>
    <w:p w:rsidR="00D97262" w:rsidRPr="00E54ED5" w:rsidRDefault="00D97262" w:rsidP="00D97262">
      <w:pPr>
        <w:spacing w:before="40" w:after="40" w:line="264" w:lineRule="auto"/>
        <w:ind w:firstLineChars="100" w:firstLine="25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Giải quyết tranh chấp trong kinh doanh.</w:t>
      </w:r>
    </w:p>
    <w:p w:rsidR="00D97262" w:rsidRPr="00E54ED5" w:rsidRDefault="00D97262" w:rsidP="00D97262">
      <w:pPr>
        <w:spacing w:before="40" w:after="40" w:line="264" w:lineRule="auto"/>
        <w:ind w:firstLineChars="100" w:firstLine="251"/>
        <w:jc w:val="both"/>
        <w:outlineLvl w:val="0"/>
        <w:rPr>
          <w:rFonts w:ascii="Times New Roman" w:eastAsia="Times New Roman" w:hAnsi="Times New Roman" w:cs="Times New Roman"/>
          <w:b/>
          <w:bCs/>
          <w:sz w:val="25"/>
          <w:szCs w:val="25"/>
          <w:lang w:val="sv-SE" w:eastAsia="ja-JP"/>
        </w:rPr>
      </w:pPr>
      <w:r w:rsidRPr="00E54ED5">
        <w:rPr>
          <w:rFonts w:ascii="Times New Roman" w:eastAsia="Times New Roman" w:hAnsi="Times New Roman" w:cs="Times New Roman"/>
          <w:b/>
          <w:bCs/>
          <w:sz w:val="25"/>
          <w:szCs w:val="25"/>
          <w:lang w:val="sv-SE"/>
        </w:rPr>
        <w:t>4. Tài liệu tham khảo:</w:t>
      </w:r>
    </w:p>
    <w:p w:rsidR="00D97262" w:rsidRPr="00E54ED5" w:rsidRDefault="00D97262" w:rsidP="00487407">
      <w:pPr>
        <w:numPr>
          <w:ilvl w:val="0"/>
          <w:numId w:val="5"/>
        </w:numPr>
        <w:tabs>
          <w:tab w:val="left" w:pos="520"/>
          <w:tab w:val="left" w:pos="851"/>
        </w:tabs>
        <w:spacing w:before="40" w:after="40" w:line="264" w:lineRule="auto"/>
        <w:ind w:left="0" w:firstLineChars="226" w:firstLine="565"/>
        <w:jc w:val="both"/>
        <w:rPr>
          <w:rFonts w:ascii="Times New Roman" w:eastAsia="Times New Roman" w:hAnsi="Times New Roman" w:cs="Times New Roman"/>
          <w:bCs/>
          <w:sz w:val="25"/>
          <w:szCs w:val="25"/>
          <w:lang w:val="sv-SE"/>
        </w:rPr>
      </w:pPr>
      <w:r w:rsidRPr="00E54ED5">
        <w:rPr>
          <w:rFonts w:ascii="Times New Roman" w:eastAsia="Times New Roman" w:hAnsi="Times New Roman" w:cs="Times New Roman"/>
          <w:bCs/>
          <w:sz w:val="25"/>
          <w:szCs w:val="25"/>
          <w:lang w:val="sv-SE"/>
        </w:rPr>
        <w:t xml:space="preserve">NCS Võ Phước Long, NCS Nguyễn Triều Hoa, TS Dương Kim Thế Nguyên, </w:t>
      </w:r>
      <w:r w:rsidRPr="00E54ED5">
        <w:rPr>
          <w:rFonts w:ascii="Times New Roman" w:eastAsia="Times New Roman" w:hAnsi="Times New Roman" w:cs="Times New Roman"/>
          <w:bCs/>
          <w:i/>
          <w:iCs/>
          <w:sz w:val="25"/>
          <w:szCs w:val="25"/>
          <w:lang w:val="sv-SE"/>
        </w:rPr>
        <w:t xml:space="preserve">Giáo trình </w:t>
      </w:r>
      <w:r w:rsidRPr="00E54ED5">
        <w:rPr>
          <w:rFonts w:ascii="Times New Roman" w:eastAsia="Times New Roman" w:hAnsi="Times New Roman" w:cs="Times New Roman"/>
          <w:i/>
          <w:iCs/>
          <w:sz w:val="25"/>
          <w:szCs w:val="25"/>
          <w:lang w:val="sv-SE"/>
        </w:rPr>
        <w:t>Luật Kinh doanh</w:t>
      </w:r>
      <w:r w:rsidRPr="00E54ED5">
        <w:rPr>
          <w:rFonts w:ascii="Times New Roman" w:eastAsia="Times New Roman" w:hAnsi="Times New Roman" w:cs="Times New Roman"/>
          <w:sz w:val="25"/>
          <w:szCs w:val="25"/>
          <w:lang w:val="sv-SE"/>
        </w:rPr>
        <w:t>, Nhà xuất bản kinh tế TPHCM.</w:t>
      </w:r>
    </w:p>
    <w:p w:rsidR="00D97262" w:rsidRPr="00E54ED5" w:rsidRDefault="00D97262" w:rsidP="002F1D94">
      <w:pPr>
        <w:tabs>
          <w:tab w:val="left" w:pos="851"/>
        </w:tabs>
        <w:spacing w:before="40" w:after="40" w:line="264" w:lineRule="auto"/>
        <w:ind w:firstLineChars="226" w:firstLine="565"/>
        <w:jc w:val="both"/>
        <w:rPr>
          <w:rFonts w:ascii="Times New Roman" w:eastAsia="Times New Roman" w:hAnsi="Times New Roman" w:cs="Times New Roman"/>
          <w:bCs/>
          <w:sz w:val="25"/>
          <w:szCs w:val="25"/>
          <w:lang w:val="sv-SE"/>
        </w:rPr>
      </w:pPr>
      <w:r w:rsidRPr="00E54ED5">
        <w:rPr>
          <w:rFonts w:ascii="Times New Roman" w:eastAsia="Times New Roman" w:hAnsi="Times New Roman" w:cs="Times New Roman"/>
          <w:bCs/>
          <w:sz w:val="25"/>
          <w:szCs w:val="25"/>
          <w:lang w:val="sv-SE"/>
        </w:rPr>
        <w:t xml:space="preserve">- TS. Lê Văn Hưng chủ biên, </w:t>
      </w:r>
      <w:r w:rsidRPr="00E54ED5">
        <w:rPr>
          <w:rFonts w:ascii="Times New Roman" w:eastAsia="Times New Roman" w:hAnsi="Times New Roman" w:cs="Times New Roman"/>
          <w:bCs/>
          <w:i/>
          <w:sz w:val="25"/>
          <w:szCs w:val="25"/>
          <w:lang w:val="sv-SE"/>
        </w:rPr>
        <w:t>Giáo trình Luật kinh tế</w:t>
      </w:r>
      <w:r w:rsidRPr="00E54ED5">
        <w:rPr>
          <w:rFonts w:ascii="Times New Roman" w:eastAsia="Times New Roman" w:hAnsi="Times New Roman" w:cs="Times New Roman"/>
          <w:bCs/>
          <w:sz w:val="25"/>
          <w:szCs w:val="25"/>
          <w:lang w:val="sv-SE"/>
        </w:rPr>
        <w:t>, Nhà xuất bản Đại Học Quốc Gia TPHCM.</w:t>
      </w:r>
    </w:p>
    <w:p w:rsidR="00D97262" w:rsidRPr="00E54ED5" w:rsidRDefault="00D97262" w:rsidP="002F1D94">
      <w:pPr>
        <w:tabs>
          <w:tab w:val="left" w:pos="851"/>
        </w:tabs>
        <w:spacing w:before="40" w:after="40" w:line="264" w:lineRule="auto"/>
        <w:ind w:firstLineChars="226" w:firstLine="565"/>
        <w:jc w:val="both"/>
        <w:rPr>
          <w:rFonts w:ascii="Times New Roman" w:eastAsia="Times New Roman" w:hAnsi="Times New Roman" w:cs="Times New Roman"/>
          <w:bCs/>
          <w:sz w:val="25"/>
          <w:szCs w:val="25"/>
          <w:lang w:val="sv-SE"/>
        </w:rPr>
      </w:pPr>
      <w:r w:rsidRPr="00E54ED5">
        <w:rPr>
          <w:rFonts w:ascii="Times New Roman" w:eastAsia="Times New Roman" w:hAnsi="Times New Roman" w:cs="Times New Roman"/>
          <w:bCs/>
          <w:sz w:val="25"/>
          <w:szCs w:val="25"/>
          <w:lang w:val="sv-SE"/>
        </w:rPr>
        <w:t xml:space="preserve">- ThS. Ngô Văn Tăng Phước, </w:t>
      </w:r>
      <w:r w:rsidRPr="00E54ED5">
        <w:rPr>
          <w:rFonts w:ascii="Times New Roman" w:eastAsia="Times New Roman" w:hAnsi="Times New Roman" w:cs="Times New Roman"/>
          <w:bCs/>
          <w:i/>
          <w:sz w:val="25"/>
          <w:szCs w:val="25"/>
          <w:lang w:val="sv-SE"/>
        </w:rPr>
        <w:t>Giáo trình Luật kinh tế</w:t>
      </w:r>
      <w:r w:rsidRPr="00E54ED5">
        <w:rPr>
          <w:rFonts w:ascii="Times New Roman" w:eastAsia="Times New Roman" w:hAnsi="Times New Roman" w:cs="Times New Roman"/>
          <w:bCs/>
          <w:sz w:val="25"/>
          <w:szCs w:val="25"/>
          <w:lang w:val="sv-SE"/>
        </w:rPr>
        <w:t>, Nhà xuất bản thống kê.</w:t>
      </w:r>
    </w:p>
    <w:p w:rsidR="00D97262" w:rsidRPr="00E54ED5" w:rsidRDefault="00D97262" w:rsidP="002F1D94">
      <w:pPr>
        <w:tabs>
          <w:tab w:val="left" w:pos="851"/>
        </w:tabs>
        <w:spacing w:before="40" w:after="40" w:line="264" w:lineRule="auto"/>
        <w:ind w:firstLineChars="226" w:firstLine="565"/>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Cs/>
          <w:sz w:val="25"/>
          <w:szCs w:val="25"/>
          <w:lang w:val="sv-SE"/>
        </w:rPr>
        <w:t>- Bộ luật Dân sự, Luật Doanh nghiệp, Luật Thương mại, Luật Phá sản, Luật Hợp tác xã và các văn bản luật hiện hành có liên quan.</w:t>
      </w:r>
    </w:p>
    <w:p w:rsidR="00D97262" w:rsidRPr="00E54ED5" w:rsidRDefault="00D97262" w:rsidP="00D97262">
      <w:pPr>
        <w:spacing w:before="40" w:after="40" w:line="264" w:lineRule="auto"/>
        <w:rPr>
          <w:rFonts w:ascii="Times New Roman" w:eastAsia="Times New Roman" w:hAnsi="Times New Roman" w:cs="Times New Roman"/>
          <w:b/>
          <w:bCs/>
          <w:sz w:val="25"/>
          <w:szCs w:val="25"/>
          <w:lang w:val="sv-SE"/>
        </w:rPr>
      </w:pPr>
      <w:r w:rsidRPr="00E54ED5">
        <w:rPr>
          <w:rFonts w:ascii="Times New Roman" w:eastAsia="Times New Roman" w:hAnsi="Times New Roman" w:cs="Times New Roman"/>
          <w:b/>
          <w:bCs/>
          <w:sz w:val="25"/>
          <w:szCs w:val="25"/>
          <w:lang w:val="sv-SE"/>
        </w:rPr>
        <w:t>5. Ghi chú và giải thích (nếu có):</w:t>
      </w:r>
    </w:p>
    <w:p w:rsidR="00D97262" w:rsidRPr="00E54ED5" w:rsidRDefault="00D97262" w:rsidP="00D97262">
      <w:pPr>
        <w:spacing w:before="40" w:after="40" w:line="264" w:lineRule="auto"/>
        <w:rPr>
          <w:rFonts w:ascii="Times New Roman" w:eastAsia="Times New Roman" w:hAnsi="Times New Roman" w:cs="Times New Roman"/>
          <w:b/>
          <w:bCs/>
          <w:sz w:val="25"/>
          <w:szCs w:val="25"/>
          <w:lang w:val="sv-SE" w:eastAsia="ja-JP"/>
        </w:rPr>
      </w:pPr>
    </w:p>
    <w:p w:rsidR="00D97262" w:rsidRPr="00E54ED5" w:rsidRDefault="00D97262" w:rsidP="00D97262">
      <w:pPr>
        <w:tabs>
          <w:tab w:val="left" w:pos="567"/>
          <w:tab w:val="left" w:pos="3969"/>
          <w:tab w:val="left" w:pos="5103"/>
          <w:tab w:val="center" w:pos="6946"/>
        </w:tabs>
        <w:spacing w:before="40" w:after="40" w:line="264" w:lineRule="auto"/>
        <w:ind w:firstLineChars="1650" w:firstLine="4125"/>
        <w:jc w:val="both"/>
        <w:outlineLvl w:val="0"/>
        <w:rPr>
          <w:rFonts w:ascii="Times New Roman" w:eastAsia="Times New Roman" w:hAnsi="Times New Roman" w:cs="Times New Roman"/>
          <w:i/>
          <w:sz w:val="25"/>
          <w:szCs w:val="25"/>
          <w:lang w:val="sv-SE"/>
        </w:rPr>
      </w:pPr>
      <w:r w:rsidRPr="00E54ED5">
        <w:rPr>
          <w:rFonts w:ascii="Times New Roman" w:eastAsia="Times New Roman" w:hAnsi="Times New Roman" w:cs="Times New Roman"/>
          <w:i/>
          <w:sz w:val="25"/>
          <w:szCs w:val="25"/>
          <w:lang w:val="sv-SE"/>
        </w:rPr>
        <w:t>TP. Hồ Chí Minh, ngày         tháng        năm 2019</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t xml:space="preserve">             </w:t>
      </w:r>
      <w:r w:rsidRPr="00E54ED5">
        <w:rPr>
          <w:rFonts w:ascii="Times New Roman" w:eastAsia="Times New Roman" w:hAnsi="Times New Roman" w:cs="Times New Roman"/>
          <w:b/>
          <w:sz w:val="25"/>
          <w:szCs w:val="25"/>
          <w:lang w:val="sv-SE"/>
        </w:rPr>
        <w:t>Trưởng Khoa</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2F1D94" w:rsidRPr="00E54ED5" w:rsidRDefault="002F1D94"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ab/>
      </w:r>
    </w:p>
    <w:p w:rsidR="00D97262" w:rsidRPr="00E54ED5" w:rsidRDefault="00D97262" w:rsidP="00D97262">
      <w:pPr>
        <w:tabs>
          <w:tab w:val="left" w:pos="567"/>
          <w:tab w:val="left" w:pos="3969"/>
          <w:tab w:val="left" w:pos="5103"/>
          <w:tab w:val="center" w:pos="6946"/>
        </w:tabs>
        <w:spacing w:before="40" w:after="40" w:line="264" w:lineRule="auto"/>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t xml:space="preserve">                    TS.</w:t>
      </w:r>
      <w:r w:rsidR="00D04943" w:rsidRPr="00E54ED5">
        <w:rPr>
          <w:rFonts w:ascii="Times New Roman" w:eastAsia="Times New Roman" w:hAnsi="Times New Roman" w:cs="Times New Roman"/>
          <w:b/>
          <w:sz w:val="25"/>
          <w:szCs w:val="25"/>
          <w:lang w:val="sv-SE"/>
        </w:rPr>
        <w:t xml:space="preserve"> </w:t>
      </w:r>
      <w:r w:rsidRPr="00E54ED5">
        <w:rPr>
          <w:rFonts w:ascii="Times New Roman" w:eastAsia="Times New Roman" w:hAnsi="Times New Roman" w:cs="Times New Roman"/>
          <w:b/>
          <w:sz w:val="25"/>
          <w:szCs w:val="25"/>
          <w:lang w:val="sv-SE"/>
        </w:rPr>
        <w:t>Nguyễn Trọng Nghĩa</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p>
    <w:p w:rsidR="00D97262" w:rsidRPr="00E54ED5" w:rsidRDefault="00D97262" w:rsidP="00D97262">
      <w:pPr>
        <w:spacing w:before="40" w:after="40" w:line="264" w:lineRule="auto"/>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br w:type="page"/>
      </w:r>
    </w:p>
    <w:p w:rsidR="00D97262" w:rsidRPr="00E54ED5" w:rsidRDefault="00D97262" w:rsidP="00D97262">
      <w:pPr>
        <w:spacing w:before="40" w:after="40" w:line="264" w:lineRule="auto"/>
        <w:jc w:val="center"/>
        <w:rPr>
          <w:rFonts w:ascii="Times New Roman" w:eastAsia="Times New Roman" w:hAnsi="Times New Roman" w:cs="Times New Roman"/>
          <w:sz w:val="32"/>
          <w:szCs w:val="32"/>
          <w:lang w:val="sv-SE"/>
        </w:rPr>
      </w:pPr>
      <w:r w:rsidRPr="00E54ED5">
        <w:rPr>
          <w:rFonts w:ascii="Times New Roman" w:eastAsia="Times New Roman" w:hAnsi="Times New Roman" w:cs="Times New Roman"/>
          <w:b/>
          <w:sz w:val="32"/>
          <w:szCs w:val="32"/>
          <w:lang w:val="sv-SE"/>
        </w:rPr>
        <w:t>CHƯƠNG TRÌNH MÔN HỌC</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Tên môn học</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b/>
          <w:sz w:val="25"/>
          <w:szCs w:val="25"/>
          <w:lang w:val="sv-SE"/>
        </w:rPr>
        <w:t>KINH TẾ VI MÔ</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Mã môn học</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b/>
          <w:sz w:val="25"/>
          <w:szCs w:val="25"/>
          <w:lang w:val="sv-SE"/>
        </w:rPr>
        <w:t>KTT404</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Thời gian thực hiện môn học: 45 giờ; (</w:t>
      </w:r>
      <w:r w:rsidRPr="00E54ED5">
        <w:rPr>
          <w:rFonts w:ascii="Times New Roman" w:eastAsia="Times New Roman" w:hAnsi="Times New Roman" w:cs="Times New Roman"/>
          <w:sz w:val="25"/>
          <w:szCs w:val="25"/>
          <w:lang w:val="sv-SE"/>
        </w:rPr>
        <w:t xml:space="preserve">Lý thuyết: 43 giờ; </w:t>
      </w:r>
      <w:r w:rsidRPr="00E54ED5">
        <w:rPr>
          <w:rFonts w:ascii="Times New Roman" w:eastAsia="Times New Roman" w:hAnsi="Times New Roman" w:cs="Times New Roman"/>
          <w:sz w:val="25"/>
          <w:szCs w:val="25"/>
          <w:lang w:val="pt-BR"/>
        </w:rPr>
        <w:t>Thực hành</w:t>
      </w:r>
      <w:r w:rsidRPr="00E54ED5">
        <w:rPr>
          <w:rFonts w:ascii="Times New Roman" w:eastAsia="Times New Roman" w:hAnsi="Times New Roman" w:cs="Times New Roman"/>
          <w:bCs/>
          <w:sz w:val="25"/>
          <w:szCs w:val="25"/>
          <w:lang w:val="pt-BR"/>
        </w:rPr>
        <w:t>, thí nghiệm, thảo luận, bài tập</w:t>
      </w:r>
      <w:r w:rsidRPr="00E54ED5">
        <w:rPr>
          <w:rFonts w:ascii="Times New Roman" w:eastAsia="Times New Roman" w:hAnsi="Times New Roman" w:cs="Times New Roman"/>
          <w:sz w:val="25"/>
          <w:szCs w:val="25"/>
          <w:lang w:val="pt-BR"/>
        </w:rPr>
        <w:t xml:space="preserve">: 0 giờ; </w:t>
      </w:r>
      <w:r w:rsidRPr="00E54ED5">
        <w:rPr>
          <w:rFonts w:ascii="Times New Roman" w:eastAsia="Times New Roman" w:hAnsi="Times New Roman" w:cs="Times New Roman"/>
          <w:sz w:val="25"/>
          <w:szCs w:val="25"/>
          <w:lang w:val="sv-SE"/>
        </w:rPr>
        <w:t>Kiểm tra: 2 giờ)</w:t>
      </w:r>
    </w:p>
    <w:p w:rsidR="00D97262" w:rsidRPr="00E54ED5" w:rsidRDefault="00D97262" w:rsidP="000A7599">
      <w:pPr>
        <w:tabs>
          <w:tab w:val="left" w:pos="284"/>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CỦA MÔN HỌC:</w:t>
      </w:r>
    </w:p>
    <w:p w:rsidR="00D97262" w:rsidRPr="00E54ED5" w:rsidRDefault="00D97262" w:rsidP="00487407">
      <w:pPr>
        <w:numPr>
          <w:ilvl w:val="0"/>
          <w:numId w:val="94"/>
        </w:numPr>
        <w:tabs>
          <w:tab w:val="left" w:pos="284"/>
          <w:tab w:val="left" w:pos="567"/>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Vị trí:</w:t>
      </w:r>
      <w:r w:rsidRPr="00E54ED5">
        <w:rPr>
          <w:rFonts w:ascii="Times New Roman" w:eastAsia="Times New Roman" w:hAnsi="Times New Roman" w:cs="Times New Roman"/>
          <w:sz w:val="25"/>
          <w:szCs w:val="25"/>
          <w:lang w:val="pt-BR"/>
        </w:rPr>
        <w:t xml:space="preserve"> Kinh tế vi mô là một môn khoa học thuộc khối kiến thức cơ sở của ngành Tài chính doanh nghiệp, môn học này được bố trí giảng dạy sau môn chính trị và trước các môn cơ sở khác của ngành.</w:t>
      </w:r>
    </w:p>
    <w:p w:rsidR="00D97262" w:rsidRPr="00E54ED5" w:rsidRDefault="00D97262" w:rsidP="00487407">
      <w:pPr>
        <w:numPr>
          <w:ilvl w:val="0"/>
          <w:numId w:val="94"/>
        </w:numPr>
        <w:tabs>
          <w:tab w:val="left" w:pos="284"/>
          <w:tab w:val="left" w:pos="567"/>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Tính chất:</w:t>
      </w:r>
      <w:r w:rsidRPr="00E54ED5">
        <w:rPr>
          <w:rFonts w:ascii="Times New Roman" w:eastAsia="Times New Roman" w:hAnsi="Times New Roman" w:cs="Times New Roman"/>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rsidR="00D97262" w:rsidRPr="00E54ED5" w:rsidRDefault="00D97262" w:rsidP="000A7599">
      <w:pPr>
        <w:tabs>
          <w:tab w:val="left" w:pos="284"/>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 MỤC TIÊU MÔN HỌC:</w:t>
      </w:r>
    </w:p>
    <w:p w:rsidR="00D97262" w:rsidRPr="00E54ED5" w:rsidRDefault="00D97262" w:rsidP="000A7599">
      <w:pPr>
        <w:tabs>
          <w:tab w:val="left" w:pos="284"/>
          <w:tab w:val="left" w:pos="567"/>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Kiến thức:</w:t>
      </w:r>
      <w:r w:rsidRPr="00E54ED5">
        <w:rPr>
          <w:rFonts w:ascii="Times New Roman" w:eastAsia="Times New Roman" w:hAnsi="Times New Roman" w:cs="Times New Roman"/>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D97262" w:rsidRPr="00E54ED5" w:rsidRDefault="00D97262" w:rsidP="000A7599">
      <w:pPr>
        <w:tabs>
          <w:tab w:val="left" w:pos="284"/>
          <w:tab w:val="left" w:pos="567"/>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Kỹ năng:</w:t>
      </w:r>
    </w:p>
    <w:p w:rsidR="00D97262" w:rsidRPr="00E54ED5" w:rsidRDefault="00D97262" w:rsidP="00487407">
      <w:pPr>
        <w:numPr>
          <w:ilvl w:val="0"/>
          <w:numId w:val="6"/>
        </w:numPr>
        <w:tabs>
          <w:tab w:val="left" w:pos="284"/>
          <w:tab w:val="left" w:pos="567"/>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Phân tích được các vấn đề kinh tế cơ bản của doanh nghiệp.</w:t>
      </w:r>
    </w:p>
    <w:p w:rsidR="00D97262" w:rsidRPr="00E54ED5" w:rsidRDefault="00D97262" w:rsidP="00487407">
      <w:pPr>
        <w:numPr>
          <w:ilvl w:val="0"/>
          <w:numId w:val="6"/>
        </w:numPr>
        <w:tabs>
          <w:tab w:val="left" w:pos="284"/>
          <w:tab w:val="left" w:pos="567"/>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Xác định được cung cầu, giá cả hàng hóa.</w:t>
      </w:r>
    </w:p>
    <w:p w:rsidR="00D97262" w:rsidRPr="00E54ED5" w:rsidRDefault="00D97262" w:rsidP="00487407">
      <w:pPr>
        <w:numPr>
          <w:ilvl w:val="0"/>
          <w:numId w:val="6"/>
        </w:numPr>
        <w:tabs>
          <w:tab w:val="left" w:pos="284"/>
          <w:tab w:val="left" w:pos="567"/>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Giải thích được hành vi của người tiêu dùng và doanh nghiệp.</w:t>
      </w:r>
    </w:p>
    <w:p w:rsidR="00D97262" w:rsidRPr="00E54ED5" w:rsidRDefault="00D97262" w:rsidP="00487407">
      <w:pPr>
        <w:numPr>
          <w:ilvl w:val="0"/>
          <w:numId w:val="6"/>
        </w:numPr>
        <w:tabs>
          <w:tab w:val="left" w:pos="284"/>
          <w:tab w:val="left" w:pos="567"/>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So sánh được thị trường cạnh tranh và độc quyền.</w:t>
      </w:r>
    </w:p>
    <w:p w:rsidR="00D97262" w:rsidRPr="00E54ED5" w:rsidRDefault="00D97262" w:rsidP="00487407">
      <w:pPr>
        <w:numPr>
          <w:ilvl w:val="0"/>
          <w:numId w:val="6"/>
        </w:numPr>
        <w:tabs>
          <w:tab w:val="left" w:pos="284"/>
          <w:tab w:val="left" w:pos="567"/>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Xác định được thị trường các yếu tố sản xuất.</w:t>
      </w:r>
    </w:p>
    <w:p w:rsidR="00D97262" w:rsidRPr="00E54ED5" w:rsidRDefault="00D97262" w:rsidP="000A7599">
      <w:pPr>
        <w:tabs>
          <w:tab w:val="left" w:pos="284"/>
          <w:tab w:val="left" w:pos="567"/>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Năng lực tự chủ và trách nhiệm:</w:t>
      </w:r>
      <w:r w:rsidRPr="00E54ED5">
        <w:rPr>
          <w:rFonts w:ascii="Times New Roman" w:eastAsia="Times New Roman" w:hAnsi="Times New Roman" w:cs="Times New Roman"/>
          <w:sz w:val="25"/>
          <w:szCs w:val="25"/>
          <w:lang w:val="pt-BR"/>
        </w:rPr>
        <w:t xml:space="preserve"> Chủ động, tích cực trong việc học tập, nghiên cứu môn học; tiếp cận và giải quyết các vấn đề kinh tế hiện đại phù hợp với xu thế phát triển hiện nay.</w:t>
      </w:r>
    </w:p>
    <w:p w:rsidR="00D97262" w:rsidRPr="00E54ED5" w:rsidRDefault="00D97262" w:rsidP="000A7599">
      <w:pPr>
        <w:tabs>
          <w:tab w:val="left" w:pos="284"/>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III. NỘI DUNG MÔN HỌC:</w:t>
      </w:r>
    </w:p>
    <w:p w:rsidR="00D97262" w:rsidRPr="00E54ED5" w:rsidRDefault="00D97262" w:rsidP="000A7599">
      <w:pPr>
        <w:tabs>
          <w:tab w:val="left" w:pos="284"/>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 Nội dung tổng quát và phân bổ  thời gian:</w:t>
      </w:r>
    </w:p>
    <w:tbl>
      <w:tblPr>
        <w:tblW w:w="1001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4563"/>
        <w:gridCol w:w="896"/>
        <w:gridCol w:w="980"/>
        <w:gridCol w:w="2180"/>
        <w:gridCol w:w="800"/>
      </w:tblGrid>
      <w:tr w:rsidR="00E54ED5" w:rsidRPr="00E54ED5" w:rsidTr="000A7599">
        <w:trPr>
          <w:tblHeader/>
        </w:trPr>
        <w:tc>
          <w:tcPr>
            <w:tcW w:w="591" w:type="dxa"/>
            <w:vMerge w:val="restart"/>
            <w:vAlign w:val="center"/>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563" w:type="dxa"/>
            <w:vMerge w:val="restart"/>
            <w:vAlign w:val="center"/>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856" w:type="dxa"/>
            <w:gridSpan w:val="4"/>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0A7599">
        <w:tblPrEx>
          <w:tblLook w:val="0000" w:firstRow="0" w:lastRow="0" w:firstColumn="0" w:lastColumn="0" w:noHBand="0" w:noVBand="0"/>
        </w:tblPrEx>
        <w:trPr>
          <w:trHeight w:val="420"/>
          <w:tblHeader/>
        </w:trPr>
        <w:tc>
          <w:tcPr>
            <w:tcW w:w="591" w:type="dxa"/>
            <w:vMerge/>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c>
          <w:tcPr>
            <w:tcW w:w="4563" w:type="dxa"/>
            <w:vMerge/>
            <w:vAlign w:val="center"/>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p>
        </w:tc>
        <w:tc>
          <w:tcPr>
            <w:tcW w:w="896"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b/>
                <w:sz w:val="25"/>
                <w:szCs w:val="25"/>
              </w:rPr>
              <w:t>số</w:t>
            </w:r>
          </w:p>
        </w:tc>
        <w:tc>
          <w:tcPr>
            <w:tcW w:w="980"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180"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 thực tập/ thí nghiệm/ bài tập/ thảo luận</w:t>
            </w:r>
          </w:p>
        </w:tc>
        <w:tc>
          <w:tcPr>
            <w:tcW w:w="800"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 tra</w:t>
            </w:r>
          </w:p>
        </w:tc>
      </w:tr>
      <w:tr w:rsidR="00E54ED5" w:rsidRPr="00E54ED5" w:rsidTr="000A7599">
        <w:tblPrEx>
          <w:tblLook w:val="0000" w:firstRow="0" w:lastRow="0" w:firstColumn="0" w:lastColumn="0" w:noHBand="0" w:noVBand="0"/>
        </w:tblPrEx>
        <w:trPr>
          <w:trHeight w:val="420"/>
        </w:trPr>
        <w:tc>
          <w:tcPr>
            <w:tcW w:w="591"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563" w:type="dxa"/>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1: Tổng quan về kinh tế học</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1.1. Nền kinh tế </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 Kinh tế học</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1.3. Lựa chọn kinh tế tối ưu</w:t>
            </w:r>
          </w:p>
        </w:tc>
        <w:tc>
          <w:tcPr>
            <w:tcW w:w="896"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21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c>
          <w:tcPr>
            <w:tcW w:w="80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r>
      <w:tr w:rsidR="00E54ED5" w:rsidRPr="00E54ED5" w:rsidTr="000A7599">
        <w:tblPrEx>
          <w:tblLook w:val="0000" w:firstRow="0" w:lastRow="0" w:firstColumn="0" w:lastColumn="0" w:noHBand="0" w:noVBand="0"/>
        </w:tblPrEx>
        <w:trPr>
          <w:trHeight w:val="420"/>
        </w:trPr>
        <w:tc>
          <w:tcPr>
            <w:tcW w:w="591"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w:t>
            </w:r>
          </w:p>
        </w:tc>
        <w:tc>
          <w:tcPr>
            <w:tcW w:w="4563" w:type="dxa"/>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 Cung – cầu</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Cầu</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Cung</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Mối quan hệ cung – cầu</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2.4. Sự co giãn của cung – cầu</w:t>
            </w:r>
          </w:p>
        </w:tc>
        <w:tc>
          <w:tcPr>
            <w:tcW w:w="896"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w:t>
            </w:r>
          </w:p>
        </w:tc>
        <w:tc>
          <w:tcPr>
            <w:tcW w:w="9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14</w:t>
            </w:r>
          </w:p>
        </w:tc>
        <w:tc>
          <w:tcPr>
            <w:tcW w:w="21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c>
          <w:tcPr>
            <w:tcW w:w="80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0A7599">
        <w:tblPrEx>
          <w:tblLook w:val="0000" w:firstRow="0" w:lastRow="0" w:firstColumn="0" w:lastColumn="0" w:noHBand="0" w:noVBand="0"/>
        </w:tblPrEx>
        <w:trPr>
          <w:trHeight w:val="420"/>
        </w:trPr>
        <w:tc>
          <w:tcPr>
            <w:tcW w:w="591"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563" w:type="dxa"/>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3: Lý thuyết hành vi người tiêu dùng</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3.1. Lý thuyết về lợi ích</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 Lựa chọn tiêu dùng tối ưu</w:t>
            </w:r>
          </w:p>
        </w:tc>
        <w:tc>
          <w:tcPr>
            <w:tcW w:w="896"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9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w:t>
            </w:r>
          </w:p>
        </w:tc>
        <w:tc>
          <w:tcPr>
            <w:tcW w:w="21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c>
          <w:tcPr>
            <w:tcW w:w="80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0A7599">
        <w:tblPrEx>
          <w:tblLook w:val="0000" w:firstRow="0" w:lastRow="0" w:firstColumn="0" w:lastColumn="0" w:noHBand="0" w:noVBand="0"/>
        </w:tblPrEx>
        <w:trPr>
          <w:trHeight w:val="420"/>
        </w:trPr>
        <w:tc>
          <w:tcPr>
            <w:tcW w:w="591"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4563" w:type="dxa"/>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4: Lý thuyết hành vi của doanh nghiệp </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4.1. Lý thuyết về sản xuất </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4.2. Lý thuyết về chi phí</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4.3. Lý thuyết về doanh thu và lợi nhuận </w:t>
            </w:r>
          </w:p>
        </w:tc>
        <w:tc>
          <w:tcPr>
            <w:tcW w:w="896"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9</w:t>
            </w:r>
          </w:p>
        </w:tc>
        <w:tc>
          <w:tcPr>
            <w:tcW w:w="9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9</w:t>
            </w:r>
          </w:p>
        </w:tc>
        <w:tc>
          <w:tcPr>
            <w:tcW w:w="21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p>
        </w:tc>
        <w:tc>
          <w:tcPr>
            <w:tcW w:w="80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p>
        </w:tc>
      </w:tr>
      <w:tr w:rsidR="00E54ED5" w:rsidRPr="00E54ED5" w:rsidTr="000A7599">
        <w:tblPrEx>
          <w:tblLook w:val="0000" w:firstRow="0" w:lastRow="0" w:firstColumn="0" w:lastColumn="0" w:noHBand="0" w:noVBand="0"/>
        </w:tblPrEx>
        <w:trPr>
          <w:trHeight w:val="420"/>
        </w:trPr>
        <w:tc>
          <w:tcPr>
            <w:tcW w:w="591"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V</w:t>
            </w:r>
          </w:p>
        </w:tc>
        <w:tc>
          <w:tcPr>
            <w:tcW w:w="4563" w:type="dxa"/>
          </w:tcPr>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Chương 5: Cấu trúc thị trường </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5.1. Thị trường cạnh tranh hoàn hảo</w:t>
            </w:r>
          </w:p>
          <w:p w:rsidR="00D97262" w:rsidRPr="00E54ED5" w:rsidRDefault="00D97262" w:rsidP="00D97262">
            <w:pPr>
              <w:spacing w:before="40" w:after="40" w:line="264" w:lineRule="auto"/>
              <w:rPr>
                <w:rFonts w:ascii="Times New Roman" w:hAnsi="Times New Roman" w:cs="Times New Roman"/>
                <w:sz w:val="25"/>
                <w:szCs w:val="25"/>
                <w:lang w:val="pt-BR" w:eastAsia="ja-JP"/>
              </w:rPr>
            </w:pPr>
            <w:r w:rsidRPr="00E54ED5">
              <w:rPr>
                <w:rFonts w:ascii="Times New Roman" w:eastAsia="Times New Roman" w:hAnsi="Times New Roman" w:cs="Times New Roman"/>
                <w:sz w:val="25"/>
                <w:szCs w:val="25"/>
                <w:lang w:val="pt-BR"/>
              </w:rPr>
              <w:t>5.2. Thị trường độc quyền</w:t>
            </w:r>
          </w:p>
          <w:p w:rsidR="00C216FB" w:rsidRPr="00E54ED5" w:rsidRDefault="00C216FB" w:rsidP="00D97262">
            <w:pPr>
              <w:spacing w:before="40" w:after="40" w:line="264" w:lineRule="auto"/>
              <w:rPr>
                <w:rFonts w:ascii="Times New Roman" w:hAnsi="Times New Roman" w:cs="Times New Roman"/>
                <w:sz w:val="25"/>
                <w:szCs w:val="25"/>
                <w:lang w:val="pt-BR" w:eastAsia="ja-JP"/>
              </w:rPr>
            </w:pPr>
            <w:r w:rsidRPr="00E54ED5">
              <w:rPr>
                <w:rFonts w:ascii="Times New Roman" w:eastAsia="Times New Roman" w:hAnsi="Times New Roman" w:cs="Times New Roman"/>
                <w:sz w:val="25"/>
                <w:szCs w:val="25"/>
                <w:lang w:val="pl-PL"/>
              </w:rPr>
              <w:t>5.</w:t>
            </w:r>
            <w:r w:rsidRPr="00E54ED5">
              <w:rPr>
                <w:rFonts w:ascii="Times New Roman" w:hAnsi="Times New Roman" w:cs="Times New Roman" w:hint="eastAsia"/>
                <w:sz w:val="25"/>
                <w:szCs w:val="25"/>
                <w:lang w:val="pl-PL" w:eastAsia="ja-JP"/>
              </w:rPr>
              <w:t>3</w:t>
            </w:r>
            <w:r w:rsidRPr="00E54ED5">
              <w:rPr>
                <w:rFonts w:ascii="Times New Roman" w:eastAsia="Times New Roman" w:hAnsi="Times New Roman" w:cs="Times New Roman"/>
                <w:sz w:val="25"/>
                <w:szCs w:val="25"/>
                <w:lang w:val="pl-PL"/>
              </w:rPr>
              <w:t>. Thảo luận</w:t>
            </w:r>
          </w:p>
        </w:tc>
        <w:tc>
          <w:tcPr>
            <w:tcW w:w="896"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w:t>
            </w:r>
          </w:p>
        </w:tc>
        <w:tc>
          <w:tcPr>
            <w:tcW w:w="9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w:t>
            </w:r>
          </w:p>
        </w:tc>
        <w:tc>
          <w:tcPr>
            <w:tcW w:w="218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p>
        </w:tc>
        <w:tc>
          <w:tcPr>
            <w:tcW w:w="80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pt-BR"/>
              </w:rPr>
            </w:pPr>
          </w:p>
        </w:tc>
      </w:tr>
      <w:tr w:rsidR="00E54ED5" w:rsidRPr="00E54ED5" w:rsidTr="000A7599">
        <w:tblPrEx>
          <w:tblLook w:val="0000" w:firstRow="0" w:lastRow="0" w:firstColumn="0" w:lastColumn="0" w:noHBand="0" w:noVBand="0"/>
        </w:tblPrEx>
        <w:trPr>
          <w:trHeight w:val="420"/>
        </w:trPr>
        <w:tc>
          <w:tcPr>
            <w:tcW w:w="591"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pt-BR"/>
              </w:rPr>
            </w:pPr>
          </w:p>
        </w:tc>
        <w:tc>
          <w:tcPr>
            <w:tcW w:w="4563"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Cộng</w:t>
            </w:r>
          </w:p>
        </w:tc>
        <w:tc>
          <w:tcPr>
            <w:tcW w:w="896"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45</w:t>
            </w:r>
          </w:p>
        </w:tc>
        <w:tc>
          <w:tcPr>
            <w:tcW w:w="980"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43</w:t>
            </w:r>
          </w:p>
        </w:tc>
        <w:tc>
          <w:tcPr>
            <w:tcW w:w="2180"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0</w:t>
            </w:r>
          </w:p>
        </w:tc>
        <w:tc>
          <w:tcPr>
            <w:tcW w:w="800"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2</w:t>
            </w:r>
          </w:p>
        </w:tc>
      </w:tr>
    </w:tbl>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2. Nội dung chi tiết:</w:t>
      </w: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CHƯƠNG 1: TỔNG QUAN VỀ KINH TẾ HỌC</w:t>
      </w:r>
      <w:r w:rsidRPr="00E54ED5">
        <w:rPr>
          <w:rFonts w:ascii="Times New Roman" w:eastAsia="Times New Roman" w:hAnsi="Times New Roman" w:cs="Times New Roman"/>
          <w:b/>
          <w:i/>
          <w:sz w:val="25"/>
          <w:szCs w:val="25"/>
          <w:lang w:val="pt-BR"/>
        </w:rPr>
        <w:t xml:space="preserve">                                        Thời gian: 6 giờ</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i/>
          <w:sz w:val="25"/>
          <w:szCs w:val="25"/>
          <w:lang w:val="pt-BR"/>
        </w:rPr>
        <w:t>Mục tiêu: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khái niệm, phân loại, phương pháp nghiên cứu kinh tế học và lý thuyết lựa chọn kinh tế tối ưu.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Thực hiện được các bài tập tình huống, phân biệt chính xác kinh tế vi mô và vĩ mô.</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Nghiêm túc, chủ động, tích cực trong quá trình nghiên cứu, học tập.</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1.1. Nền kinh tế </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sz w:val="25"/>
          <w:szCs w:val="25"/>
        </w:rPr>
        <w:t>Thời gian: 2 giờ</w:t>
      </w:r>
      <w:r w:rsidRPr="00E54ED5">
        <w:rPr>
          <w:rFonts w:ascii="Times New Roman" w:eastAsia="Times New Roman" w:hAnsi="Times New Roman" w:cs="Times New Roman"/>
          <w:sz w:val="25"/>
          <w:szCs w:val="25"/>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1.1.1. Các chủ thể nền kinh tế; </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1.1.2. Các yếu tố sản xuất; </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1.1.3. Ba vấn đề kinh tế cơ bản;</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1.1.4. Sơ đồ hoạt động của nền kinh tế. </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1.2. Kinh tế học </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sz w:val="25"/>
          <w:szCs w:val="25"/>
        </w:rPr>
        <w:t>Thời gian:2 giờ</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1.2.1. Khái niệm;</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1.2.2. Kinh tế vi mô và kinh tế vĩ mô;</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1.2.3. Phương pháp nghiên cứu kinh tế học. </w:t>
      </w:r>
      <w:r w:rsidRPr="00E54ED5">
        <w:rPr>
          <w:rFonts w:ascii="Times New Roman" w:eastAsia="Times New Roman" w:hAnsi="Times New Roman" w:cs="Times New Roman"/>
          <w:sz w:val="25"/>
          <w:szCs w:val="25"/>
        </w:rPr>
        <w:tab/>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1.3. Lựa chọn kinh tế tối ưu</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sz w:val="25"/>
          <w:szCs w:val="25"/>
        </w:rPr>
        <w:t>Thời gian: 2 giờ</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1.3.1. Lý thuyết lựa chọn;</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1.3.2. Đường giới hạn khả năng sản xuất; </w:t>
      </w:r>
    </w:p>
    <w:p w:rsidR="00D97262" w:rsidRPr="00E54ED5" w:rsidRDefault="00D97262" w:rsidP="00D97262">
      <w:pPr>
        <w:spacing w:before="40" w:after="40" w:line="264" w:lineRule="auto"/>
        <w:rPr>
          <w:rFonts w:ascii="Times New Roman" w:eastAsia="Times New Roman" w:hAnsi="Times New Roman" w:cs="Times New Roman"/>
          <w:i/>
          <w:sz w:val="25"/>
          <w:szCs w:val="25"/>
          <w:lang w:val="pt-BR"/>
        </w:rPr>
      </w:pPr>
      <w:r w:rsidRPr="00E54ED5">
        <w:rPr>
          <w:rFonts w:ascii="Times New Roman" w:eastAsia="Times New Roman" w:hAnsi="Times New Roman" w:cs="Times New Roman"/>
          <w:b/>
          <w:sz w:val="25"/>
          <w:szCs w:val="25"/>
          <w:lang w:val="pt-BR"/>
        </w:rPr>
        <w:t xml:space="preserve">CHƯƠNG 2: CUNG – CẦU                                                                         </w:t>
      </w:r>
      <w:r w:rsidRPr="00E54ED5">
        <w:rPr>
          <w:rFonts w:ascii="Times New Roman" w:eastAsia="Times New Roman" w:hAnsi="Times New Roman" w:cs="Times New Roman"/>
          <w:b/>
          <w:i/>
          <w:sz w:val="25"/>
          <w:szCs w:val="25"/>
          <w:lang w:val="pt-BR"/>
        </w:rPr>
        <w:t xml:space="preserve"> Thời gian: 15 giờ</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i/>
          <w:sz w:val="25"/>
          <w:szCs w:val="25"/>
          <w:lang w:val="pt-BR"/>
        </w:rPr>
        <w:t>Mục tiêu: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khái niệm cung cầu và các vấn đề liên quan đến cung cầu.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Thực hiện được các bài tập tình huống và tính toán, xác định cân bằng cung cầu; xác định ảnh hưởng của các yếu tố đến cung cầu, co giãn cung cầu.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Tích cực, chủ động trong quá trình học tập, nghiên cứu.</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2.1. Cầu </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3 giờ</w:t>
      </w:r>
      <w:r w:rsidRPr="00E54ED5">
        <w:rPr>
          <w:rFonts w:ascii="Times New Roman" w:eastAsia="Times New Roman" w:hAnsi="Times New Roman" w:cs="Times New Roman"/>
          <w:sz w:val="25"/>
          <w:szCs w:val="25"/>
          <w:lang w:val="pt-BR"/>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2.1.1. Khái niệm;</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2.1.2. Cầu cá nhân và cầu thị trường;</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2.1.3. Luật cầu;</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2.1.4. Các yếu tố hình thành cầu;</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2.1.5. Sự thay đổi của lượng cầu và của cầu.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2.2. Cung</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t xml:space="preserve"> </w:t>
      </w:r>
      <w:r w:rsidRPr="00E54ED5">
        <w:rPr>
          <w:rFonts w:ascii="Times New Roman" w:eastAsia="Times New Roman" w:hAnsi="Times New Roman" w:cs="Times New Roman"/>
          <w:i/>
          <w:sz w:val="25"/>
          <w:szCs w:val="25"/>
          <w:lang w:val="pt-BR"/>
        </w:rPr>
        <w:t>Thời gian: 3 giờ</w:t>
      </w:r>
      <w:r w:rsidRPr="00E54ED5">
        <w:rPr>
          <w:rFonts w:ascii="Times New Roman" w:eastAsia="Times New Roman" w:hAnsi="Times New Roman" w:cs="Times New Roman"/>
          <w:sz w:val="25"/>
          <w:szCs w:val="25"/>
          <w:lang w:val="pt-BR"/>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2.2.1. Khái niệm;</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2.2.2. Cung cá nhân và cung thị trường;</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2.2.3. Luật cung;</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2.2.4. Các yếu tố hình thành cung;</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2.2.5. Sự thay đổi của lượng cung và của cung.</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Mối quan hệ cung – cầu</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2 giờ</w:t>
      </w:r>
      <w:r w:rsidRPr="00E54ED5">
        <w:rPr>
          <w:rFonts w:ascii="Times New Roman" w:eastAsia="Times New Roman" w:hAnsi="Times New Roman" w:cs="Times New Roman"/>
          <w:sz w:val="25"/>
          <w:szCs w:val="25"/>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2.3.1. Trạng thái cân bằng;</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2.3.2. Dư thừa và thiếu hụt;</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2.3.3. Sự thay đổi trạng thái cân bằng và kiểm soát giá.</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Sự co giãn của cung – cầu</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sz w:val="25"/>
          <w:szCs w:val="25"/>
        </w:rPr>
        <w:t>Thời gian: 2 giờ</w:t>
      </w:r>
      <w:r w:rsidRPr="00E54ED5">
        <w:rPr>
          <w:rFonts w:ascii="Times New Roman" w:eastAsia="Times New Roman" w:hAnsi="Times New Roman" w:cs="Times New Roman"/>
          <w:sz w:val="25"/>
          <w:szCs w:val="25"/>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2.4.1. Co giãn của cầu;</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2.4.2. Sự co giãn của cung theo giá.</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2.5. Thảo luận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4 giờ</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Thảo luận các nội dung đã học trong chương (cung cầu, cân bằng cung cầu, co giãn cung cầu).</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Bài tập tính toán lượng cung, lượng cầu; xác định cung – cầu, điểm cân bằng mới.</w:t>
      </w:r>
    </w:p>
    <w:p w:rsidR="00D97262" w:rsidRPr="00E54ED5" w:rsidRDefault="00D97262" w:rsidP="00D9726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Kiểm tra</w:t>
      </w:r>
      <w:r w:rsidRPr="00E54ED5">
        <w:rPr>
          <w:rFonts w:ascii="Times New Roman" w:eastAsia="Times New Roman" w:hAnsi="Times New Roman" w:cs="Times New Roman"/>
          <w:i/>
          <w:sz w:val="25"/>
          <w:szCs w:val="25"/>
        </w:rPr>
        <w:t xml:space="preserve"> </w:t>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t>Thời gian: 1 giờ</w:t>
      </w: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CHƯƠNG 3: LÝ THUYẾT HÀNH VI NGƯỜI TIÊU DÙNG</w:t>
      </w:r>
      <w:r w:rsidRPr="00E54ED5">
        <w:rPr>
          <w:rFonts w:ascii="Times New Roman" w:eastAsia="Times New Roman" w:hAnsi="Times New Roman" w:cs="Times New Roman"/>
          <w:b/>
          <w:i/>
          <w:sz w:val="25"/>
          <w:szCs w:val="25"/>
        </w:rPr>
        <w:t xml:space="preserve">              Thời gian: 12 giờ</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i/>
          <w:sz w:val="25"/>
          <w:szCs w:val="25"/>
          <w:lang w:val="pt-BR"/>
        </w:rPr>
        <w:t>Mục tiêu: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lý thuyết về lợi ích tiêu dùng; phân tích được sự lựa chọn tối ưu trong hành vi của người tiêu dùng.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Thực hiện được các bài tập tình huống và tính toán liên quan đến lựa chọn tối ưu trong tiêu dùng.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Nghiêm túc, chủ động, tích cực trong quá trình học tập, nghiên cứu.</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i/>
          <w:sz w:val="25"/>
          <w:szCs w:val="25"/>
          <w:lang w:val="pt-BR"/>
        </w:rPr>
        <w:t>Nội dung chương:</w:t>
      </w:r>
    </w:p>
    <w:p w:rsidR="00D97262" w:rsidRPr="00E54ED5" w:rsidRDefault="00D97262" w:rsidP="00D97262">
      <w:pPr>
        <w:spacing w:before="40" w:after="40" w:line="264" w:lineRule="auto"/>
        <w:jc w:val="right"/>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3.1. Lý thuyết về lợi ích </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2 giờ</w:t>
      </w:r>
      <w:r w:rsidRPr="00E54ED5">
        <w:rPr>
          <w:rFonts w:ascii="Times New Roman" w:eastAsia="Times New Roman" w:hAnsi="Times New Roman" w:cs="Times New Roman"/>
          <w:sz w:val="25"/>
          <w:szCs w:val="25"/>
          <w:lang w:val="pt-BR"/>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3.1.1. Một số khái niệm;</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3.1.2. Quy luật của lợi ích cận biên giảm dần;</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3.1.3. Lợi ích cận biên và đường cầu.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3.2. Lựa chọn tiêu dùng tối ưu</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4 giờ</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3.2.1. Sở thích của người tiêu dùng ;</w:t>
      </w:r>
      <w:r w:rsidRPr="00E54ED5">
        <w:rPr>
          <w:rFonts w:ascii="Times New Roman" w:eastAsia="Times New Roman" w:hAnsi="Times New Roman" w:cs="Times New Roman"/>
          <w:sz w:val="25"/>
          <w:szCs w:val="25"/>
          <w:lang w:val="pt-BR"/>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3.2.2. Đường bàng quang;</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3.2.3. Đường ngân sách;</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3.2.4. Sự lựa chọn của người tiêu dùng;</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3.2.5. Ảnh hưởng của các nhân tố đến sự lựa chọn tối ưu.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3.3. Thảo luận</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5 giờ</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Dùng các câu hỏi trắc nghiệm, đúng sai để củng cố kiến thức.</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Đưa ra chủ đề liên quan để chia nhóm thảo luận</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Bài tập xác định lợi ích, tổng lợi ích, lợi ích cận biên; xác định điểm tiêu dùng tối ưu trên đồ thị.</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Kiểm tra</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1 giờ</w:t>
      </w:r>
      <w:r w:rsidRPr="00E54ED5">
        <w:rPr>
          <w:rFonts w:ascii="Times New Roman" w:eastAsia="Times New Roman" w:hAnsi="Times New Roman" w:cs="Times New Roman"/>
          <w:sz w:val="25"/>
          <w:szCs w:val="25"/>
          <w:lang w:val="pt-BR"/>
        </w:rPr>
        <w:tab/>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CHƯƠNG 4: LÝ THUYẾT HÀNH VI CỦA DOANH NGHIỆP</w:t>
      </w:r>
      <w:r w:rsidRPr="00E54ED5">
        <w:rPr>
          <w:rFonts w:ascii="Times New Roman" w:eastAsia="Times New Roman" w:hAnsi="Times New Roman" w:cs="Times New Roman"/>
          <w:i/>
          <w:sz w:val="25"/>
          <w:szCs w:val="25"/>
          <w:lang w:val="pt-BR"/>
        </w:rPr>
        <w:t xml:space="preserve">            </w:t>
      </w:r>
      <w:r w:rsidRPr="00E54ED5">
        <w:rPr>
          <w:rFonts w:ascii="Times New Roman" w:eastAsia="Times New Roman" w:hAnsi="Times New Roman" w:cs="Times New Roman"/>
          <w:b/>
          <w:i/>
          <w:sz w:val="25"/>
          <w:szCs w:val="25"/>
          <w:lang w:val="pt-BR"/>
        </w:rPr>
        <w:t>Thời gian: 9 giờ</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i/>
          <w:sz w:val="25"/>
          <w:szCs w:val="25"/>
          <w:lang w:val="pt-BR"/>
        </w:rPr>
        <w:t>Mục tiêu: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lý thuyết về sản xuất, chi phí, doanh thu và lợi nhuận.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Thực hiện được các bài tập tình huống và tính toán về xác định doanh thu, doanh thu cận biên, lợi nhuận và tối đa hóa lợi nhuận.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Chủ động, tích cực trong quá trình học tập và nghiên cứu môn học.</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i/>
          <w:sz w:val="25"/>
          <w:szCs w:val="25"/>
          <w:lang w:val="pt-BR"/>
        </w:rPr>
        <w:t>Nội dung chương: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4.1. Lý thuyết về sản xuất  </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2 giờ</w:t>
      </w:r>
      <w:r w:rsidRPr="00E54ED5">
        <w:rPr>
          <w:rFonts w:ascii="Times New Roman" w:eastAsia="Times New Roman" w:hAnsi="Times New Roman" w:cs="Times New Roman"/>
          <w:sz w:val="25"/>
          <w:szCs w:val="25"/>
          <w:lang w:val="pt-BR"/>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4.1.1. Hàm sản xuất; </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4.1.2. Sản xuất trong ngắn hạn;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4.2. Lý thuyết về chi phí</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2 giờ</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4.2.1. Chi phí sản xuất; </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4.2.2. Chi phí ngắn hạn;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4.3. </w:t>
      </w:r>
      <w:r w:rsidRPr="00E54ED5">
        <w:rPr>
          <w:rFonts w:ascii="Times New Roman" w:eastAsia="Times New Roman" w:hAnsi="Times New Roman" w:cs="Times New Roman"/>
          <w:spacing w:val="-20"/>
          <w:sz w:val="25"/>
          <w:szCs w:val="25"/>
          <w:lang w:val="pt-BR"/>
        </w:rPr>
        <w:t>Lý thuyết  về doanh thu và lợi nhuận</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2 giờ</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4.3.1. Doanh thu; </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4.3.2. Lợi nhuận.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4.4. Thảo luận</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3 giờ</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Các kiến thức về sản xuất, chi phí, doanh thu và lợi nhuận; xác định điểm tối đa hóa doanh thu.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Bài tập xác định chi phí, tổng chi phí, chi phí cận biên; xác định  tổng doanh thu và doanh thu cận biên.</w:t>
      </w: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CHƯƠNG 5: CẤU TRÚC THỊ TRƯỜNG</w:t>
      </w:r>
      <w:r w:rsidRPr="00E54ED5">
        <w:rPr>
          <w:rFonts w:ascii="Times New Roman" w:eastAsia="Times New Roman" w:hAnsi="Times New Roman" w:cs="Times New Roman"/>
          <w:b/>
          <w:i/>
          <w:sz w:val="25"/>
          <w:szCs w:val="25"/>
          <w:lang w:val="pt-BR"/>
        </w:rPr>
        <w:t xml:space="preserve">                                                   Thời gian: 3 giờ</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i/>
          <w:sz w:val="25"/>
          <w:szCs w:val="25"/>
          <w:lang w:val="pt-BR"/>
        </w:rPr>
        <w:t>Mục tiêu:</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Thực hiện được các bài tập tình huống, bài tập tính toán. Nhận định chính xác được thị trường trong thực tiễn.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Nghiêm túc, tích cực, chủ động trong việc học tập, nghiên cứu.</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i/>
          <w:sz w:val="25"/>
          <w:szCs w:val="25"/>
          <w:lang w:val="pt-BR"/>
        </w:rPr>
        <w:t>Nội dung chương: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5.1. Cạnh tranh hoàn hảo  </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 xml:space="preserve">Thời gian: </w:t>
      </w:r>
      <w:r w:rsidR="00C216FB" w:rsidRPr="00E54ED5">
        <w:rPr>
          <w:rFonts w:ascii="Times New Roman" w:hAnsi="Times New Roman" w:cs="Times New Roman" w:hint="eastAsia"/>
          <w:i/>
          <w:sz w:val="25"/>
          <w:szCs w:val="25"/>
          <w:lang w:val="pt-BR" w:eastAsia="ja-JP"/>
        </w:rPr>
        <w:t>1</w:t>
      </w:r>
      <w:r w:rsidRPr="00E54ED5">
        <w:rPr>
          <w:rFonts w:ascii="Times New Roman" w:eastAsia="Times New Roman" w:hAnsi="Times New Roman" w:cs="Times New Roman"/>
          <w:i/>
          <w:sz w:val="25"/>
          <w:szCs w:val="25"/>
          <w:lang w:val="pt-BR"/>
        </w:rPr>
        <w:t>giờ</w:t>
      </w:r>
      <w:r w:rsidRPr="00E54ED5">
        <w:rPr>
          <w:rFonts w:ascii="Times New Roman" w:eastAsia="Times New Roman" w:hAnsi="Times New Roman" w:cs="Times New Roman"/>
          <w:sz w:val="25"/>
          <w:szCs w:val="25"/>
          <w:lang w:val="pt-BR"/>
        </w:rPr>
        <w:tab/>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5.1.1. Khái niệm, đặc điểm của thị trường và doanh nghiệp trong thị trường cạnh tranh hoàn hảo;</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5.1.2. Lựa chọn sản lượng trong ngắn hạn;</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5.1.3. Đường cung trong ngắn hạn;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5.2. Độc quyền</w:t>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sz w:val="25"/>
          <w:szCs w:val="25"/>
          <w:lang w:val="pt-BR"/>
        </w:rPr>
        <w:tab/>
      </w:r>
      <w:r w:rsidRPr="00E54ED5">
        <w:rPr>
          <w:rFonts w:ascii="Times New Roman" w:eastAsia="Times New Roman" w:hAnsi="Times New Roman" w:cs="Times New Roman"/>
          <w:i/>
          <w:sz w:val="25"/>
          <w:szCs w:val="25"/>
          <w:lang w:val="pt-BR"/>
        </w:rPr>
        <w:t>Thời gian: 0,5 giờ</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5.2.1. Độc quyền bán;</w:t>
      </w:r>
    </w:p>
    <w:p w:rsidR="00D97262" w:rsidRPr="00E54ED5" w:rsidRDefault="00D97262" w:rsidP="00D97262">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5.2.2. Độc quyền mua.</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l-PL"/>
        </w:rPr>
      </w:pPr>
      <w:r w:rsidRPr="00E54ED5">
        <w:rPr>
          <w:rFonts w:ascii="Times New Roman" w:eastAsia="Times New Roman" w:hAnsi="Times New Roman" w:cs="Times New Roman"/>
          <w:sz w:val="25"/>
          <w:szCs w:val="25"/>
          <w:lang w:val="pl-PL"/>
        </w:rPr>
        <w:t>5.</w:t>
      </w:r>
      <w:r w:rsidR="00C216FB" w:rsidRPr="00E54ED5">
        <w:rPr>
          <w:rFonts w:ascii="Times New Roman" w:hAnsi="Times New Roman" w:cs="Times New Roman" w:hint="eastAsia"/>
          <w:sz w:val="25"/>
          <w:szCs w:val="25"/>
          <w:lang w:val="pl-PL" w:eastAsia="ja-JP"/>
        </w:rPr>
        <w:t>3</w:t>
      </w:r>
      <w:r w:rsidRPr="00E54ED5">
        <w:rPr>
          <w:rFonts w:ascii="Times New Roman" w:eastAsia="Times New Roman" w:hAnsi="Times New Roman" w:cs="Times New Roman"/>
          <w:sz w:val="25"/>
          <w:szCs w:val="25"/>
          <w:lang w:val="pl-PL"/>
        </w:rPr>
        <w:t>. Thảo luận</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i/>
          <w:sz w:val="25"/>
          <w:szCs w:val="25"/>
          <w:lang w:val="pl-PL"/>
        </w:rPr>
        <w:t>Thời gian: 1,5 giờ</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l-PL"/>
        </w:rPr>
      </w:pPr>
      <w:r w:rsidRPr="00E54ED5">
        <w:rPr>
          <w:rFonts w:ascii="Times New Roman" w:eastAsia="Times New Roman" w:hAnsi="Times New Roman" w:cs="Times New Roman"/>
          <w:sz w:val="25"/>
          <w:szCs w:val="25"/>
          <w:lang w:val="pl-PL"/>
        </w:rPr>
        <w:t>- Các cấu trúc thị trường (cạnh tranh, độc quyền, cạnh tranh độc quyền, độc quyền tập đoàn).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l-PL"/>
        </w:rPr>
      </w:pPr>
      <w:r w:rsidRPr="00E54ED5">
        <w:rPr>
          <w:rFonts w:ascii="Times New Roman" w:eastAsia="Times New Roman" w:hAnsi="Times New Roman" w:cs="Times New Roman"/>
          <w:sz w:val="25"/>
          <w:szCs w:val="25"/>
          <w:lang w:val="pl-PL"/>
        </w:rPr>
        <w:t>- Các bài tập xác định điểm cân bằng cung cầu trong từng loại thị trường.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l-PL"/>
        </w:rPr>
      </w:pPr>
      <w:r w:rsidRPr="00E54ED5">
        <w:rPr>
          <w:rFonts w:ascii="Times New Roman" w:eastAsia="Times New Roman" w:hAnsi="Times New Roman" w:cs="Times New Roman"/>
          <w:sz w:val="25"/>
          <w:szCs w:val="25"/>
          <w:lang w:val="pl-PL"/>
        </w:rPr>
        <w:t>- So sánh ưu nhược điểm của từng loại thị trường; lấy một thị trường cụ thể trong thực tiễn để phân tích, thảo luận.</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IV. ĐIỀU KIỆN THỰC HIỆN: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lý thuyết</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chiếu, micro, bảng, phấn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 Tài liệu học tập</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 Theo hướng dẫn của giảng viên</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V. NỘI DUNG VÀ PHƯƠNG PHÁP  ĐÁNH GIÁ:</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 Nội dung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Kiến thức:</w:t>
      </w:r>
      <w:r w:rsidRPr="00E54ED5">
        <w:rPr>
          <w:rFonts w:ascii="Times New Roman" w:eastAsia="Times New Roman" w:hAnsi="Times New Roman" w:cs="Times New Roman"/>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Kỹ năng: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Phân tích được các vấn đề kinh tế cơ bản của doanh nghiệp.</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Xác định được cung cầu, giá cả hàng hóa.</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Giải thích được hành vi của người tiêu dùng và doanh nghiệp.</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So sánh được thị trường cạnh tranh và độc quyền.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Xác định được thị trường các yếu tố sản xuất.</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Năng lực tự chủ và trách nhiệm:</w:t>
      </w:r>
      <w:r w:rsidRPr="00E54ED5">
        <w:rPr>
          <w:rFonts w:ascii="Times New Roman" w:eastAsia="Times New Roman" w:hAnsi="Times New Roman" w:cs="Times New Roman"/>
          <w:sz w:val="25"/>
          <w:szCs w:val="25"/>
          <w:lang w:val="pt-BR"/>
        </w:rPr>
        <w:t xml:space="preserve"> Chủ động, tích cực trong việc học tập, nghiên cứu môn học; tiếp cận và giải quyết các vấn đề kinh tế hiện đại phù hợp với xu thế phát triển hiện nay.</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2. Phương pháp</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Kiểm tra lý thuyết với các nội dung đã học có liên hệ với thực tiễn.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Thực hành: kiểm tra và đánh giá các bài thảo luận của các nhóm qua các bài thực hành.</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Đánh giá trong quá trình học: kiểm tra viết (tự luận hoặc trắc nghiệm).</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Đánh giá cuối môn học: kiểm tra theo hình thức: Viết (tự luận hoặc trắc nghiệm).</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VI. HƯỚNG DẪN THỰC HIỆN: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1. Phạm vi áp dụng:</w:t>
      </w:r>
      <w:r w:rsidRPr="00E54ED5">
        <w:rPr>
          <w:rFonts w:ascii="Times New Roman" w:eastAsia="Times New Roman" w:hAnsi="Times New Roman" w:cs="Times New Roman"/>
          <w:sz w:val="25"/>
          <w:szCs w:val="25"/>
          <w:lang w:val="pt-BR"/>
        </w:rPr>
        <w:t xml:space="preserve"> Chương trình môn học được sử dụng để giảng dạy cho trình độ Trung cấp. Tổng thời gian thực hiện môn học là 45 giờ, giáo viên giảng các tiết lý thuyết kết hợp với các bài tập thực hành đan xen.</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2. Hướng dẫn về phương pháp giảng dạy, học tập:</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D97262" w:rsidRPr="00E54ED5" w:rsidRDefault="00D97262" w:rsidP="00D97262">
      <w:pPr>
        <w:tabs>
          <w:tab w:val="left" w:pos="567"/>
          <w:tab w:val="left" w:pos="3143"/>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 Để có thể tiếp thu bài mới tốt thì trước khi vào giờ học cần phải nắm vững các kiến thức đã học ở những bài trước, có đầy đủ tài liệu học tập.</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3. Những trọng tâm cần chú ý:</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Cầu – cung hàng hóa.</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Lý thuyết hành vi người tiêu dùng và doanh nghiệp.</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Cấu trúc thị trường.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Thị trường các yếu tố sản xuất.</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4. Tài liệu cần tham khảo:</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l-PL"/>
        </w:rPr>
      </w:pPr>
      <w:r w:rsidRPr="00E54ED5">
        <w:rPr>
          <w:rFonts w:ascii="Times New Roman" w:eastAsia="Times New Roman" w:hAnsi="Times New Roman" w:cs="Times New Roman"/>
          <w:sz w:val="25"/>
          <w:szCs w:val="25"/>
          <w:lang w:val="pl-PL"/>
        </w:rPr>
        <w:t xml:space="preserve">- N. Gregory Mankiw, </w:t>
      </w:r>
      <w:r w:rsidRPr="00E54ED5">
        <w:rPr>
          <w:rFonts w:ascii="Times New Roman" w:eastAsia="Times New Roman" w:hAnsi="Times New Roman" w:cs="Times New Roman"/>
          <w:i/>
          <w:sz w:val="25"/>
          <w:szCs w:val="25"/>
          <w:lang w:val="pl-PL"/>
        </w:rPr>
        <w:t>Nguyên lý Kinh tế học tập 1,2,</w:t>
      </w:r>
      <w:r w:rsidRPr="00E54ED5">
        <w:rPr>
          <w:rFonts w:ascii="Times New Roman" w:eastAsia="Times New Roman" w:hAnsi="Times New Roman" w:cs="Times New Roman"/>
          <w:sz w:val="25"/>
          <w:szCs w:val="25"/>
          <w:lang w:val="pl-PL"/>
        </w:rPr>
        <w:t xml:space="preserve"> NXB Thống kê – 2003.</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l-PL"/>
        </w:rPr>
      </w:pPr>
      <w:r w:rsidRPr="00E54ED5">
        <w:rPr>
          <w:rFonts w:ascii="Times New Roman" w:eastAsia="Times New Roman" w:hAnsi="Times New Roman" w:cs="Times New Roman"/>
          <w:sz w:val="25"/>
          <w:szCs w:val="25"/>
          <w:lang w:val="pl-PL"/>
        </w:rPr>
        <w:t xml:space="preserve">-TS. Nguyễn Như Ý, ThS. Trần Thị Bích Dung, ThS. Trần Bá Thọ, TS. Nguyễn Bảo Hoàng </w:t>
      </w:r>
      <w:r w:rsidR="004522A0"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 xml:space="preserve">2018), </w:t>
      </w:r>
      <w:r w:rsidRPr="00E54ED5">
        <w:rPr>
          <w:rFonts w:ascii="Times New Roman" w:eastAsia="Times New Roman" w:hAnsi="Times New Roman" w:cs="Times New Roman"/>
          <w:i/>
          <w:sz w:val="25"/>
          <w:szCs w:val="25"/>
          <w:lang w:val="pl-PL"/>
        </w:rPr>
        <w:t>Kinh tế vi mô</w:t>
      </w:r>
      <w:r w:rsidRPr="00E54ED5">
        <w:rPr>
          <w:rFonts w:ascii="Times New Roman" w:eastAsia="Times New Roman" w:hAnsi="Times New Roman" w:cs="Times New Roman"/>
          <w:sz w:val="25"/>
          <w:szCs w:val="25"/>
          <w:lang w:val="pl-PL"/>
        </w:rPr>
        <w:t>, NXB Kinh tế TP. Hồ Chí Minh.</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l-PL"/>
        </w:rPr>
      </w:pPr>
      <w:r w:rsidRPr="00E54ED5">
        <w:rPr>
          <w:rFonts w:ascii="Times New Roman" w:eastAsia="Times New Roman" w:hAnsi="Times New Roman" w:cs="Times New Roman"/>
          <w:sz w:val="25"/>
          <w:szCs w:val="25"/>
          <w:lang w:val="pl-PL"/>
        </w:rPr>
        <w:t xml:space="preserve">-TS. Nguyễn Như Ý, ThS. Trần Thị Bích Dung, ThS. Trần Bá Thọ, TS. Nguyễn Bảo Hoàng (2018), </w:t>
      </w:r>
      <w:r w:rsidRPr="00E54ED5">
        <w:rPr>
          <w:rFonts w:ascii="Times New Roman" w:eastAsia="Times New Roman" w:hAnsi="Times New Roman" w:cs="Times New Roman"/>
          <w:i/>
          <w:sz w:val="25"/>
          <w:szCs w:val="25"/>
          <w:lang w:val="pl-PL"/>
        </w:rPr>
        <w:t>Câu hỏi – Bài tập – Trắc nghiệm</w:t>
      </w: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i/>
          <w:sz w:val="25"/>
          <w:szCs w:val="25"/>
          <w:lang w:val="pl-PL"/>
        </w:rPr>
        <w:t>Kinh tế vi mô</w:t>
      </w:r>
      <w:r w:rsidRPr="00E54ED5">
        <w:rPr>
          <w:rFonts w:ascii="Times New Roman" w:eastAsia="Times New Roman" w:hAnsi="Times New Roman" w:cs="Times New Roman"/>
          <w:sz w:val="25"/>
          <w:szCs w:val="25"/>
          <w:lang w:val="pl-PL"/>
        </w:rPr>
        <w:t>, NXB Kinh tế TP. Hồ Chí Minh.</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l-PL"/>
        </w:rPr>
      </w:pPr>
      <w:r w:rsidRPr="00E54ED5">
        <w:rPr>
          <w:rFonts w:ascii="Times New Roman" w:eastAsia="Times New Roman" w:hAnsi="Times New Roman" w:cs="Times New Roman"/>
          <w:sz w:val="25"/>
          <w:szCs w:val="25"/>
          <w:lang w:val="pl-PL"/>
        </w:rPr>
        <w:t xml:space="preserve">- PGS.TS. Nguyễn Văn Dần (2018), Giáo trình Kinh tế Vi mô I, II, NXB Tài chính </w:t>
      </w:r>
    </w:p>
    <w:p w:rsidR="00D97262" w:rsidRPr="00E54ED5" w:rsidRDefault="00D97262" w:rsidP="00D97262">
      <w:pPr>
        <w:spacing w:before="40" w:after="40" w:line="264"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5. Ghi chú và giải thích (nếu có):</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p>
    <w:p w:rsidR="00D97262" w:rsidRPr="00E54ED5" w:rsidRDefault="00D97262" w:rsidP="00D97262">
      <w:pPr>
        <w:spacing w:before="40" w:after="40" w:line="264" w:lineRule="auto"/>
        <w:ind w:left="2160" w:firstLine="720"/>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Thành phố Hồ Chí Minh, ngày         tháng          năm 2019</w:t>
      </w:r>
    </w:p>
    <w:p w:rsidR="00D97262" w:rsidRPr="00E54ED5" w:rsidRDefault="00D97262" w:rsidP="00D97262">
      <w:pPr>
        <w:spacing w:before="40" w:after="40" w:line="264" w:lineRule="auto"/>
        <w:ind w:left="3686" w:firstLine="992"/>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b/>
          <w:sz w:val="25"/>
          <w:szCs w:val="25"/>
          <w:lang w:val="pl-PL"/>
        </w:rPr>
        <w:t>Trưởng khoa</w:t>
      </w:r>
    </w:p>
    <w:p w:rsidR="00D97262" w:rsidRPr="00E54ED5" w:rsidRDefault="00D97262" w:rsidP="00D97262">
      <w:pPr>
        <w:spacing w:before="40" w:after="40" w:line="264" w:lineRule="auto"/>
        <w:ind w:left="3686" w:firstLine="992"/>
        <w:jc w:val="both"/>
        <w:rPr>
          <w:rFonts w:ascii="Times New Roman" w:eastAsia="Times New Roman" w:hAnsi="Times New Roman" w:cs="Times New Roman"/>
          <w:b/>
          <w:sz w:val="25"/>
          <w:szCs w:val="25"/>
          <w:lang w:val="pl-PL"/>
        </w:rPr>
      </w:pPr>
    </w:p>
    <w:p w:rsidR="00D97262" w:rsidRPr="00E54ED5" w:rsidRDefault="00D97262" w:rsidP="00D97262">
      <w:pPr>
        <w:spacing w:before="40" w:after="40" w:line="264" w:lineRule="auto"/>
        <w:ind w:left="3686" w:firstLine="992"/>
        <w:jc w:val="both"/>
        <w:rPr>
          <w:rFonts w:ascii="Times New Roman" w:eastAsia="Times New Roman" w:hAnsi="Times New Roman" w:cs="Times New Roman"/>
          <w:b/>
          <w:sz w:val="25"/>
          <w:szCs w:val="25"/>
          <w:lang w:val="pl-PL"/>
        </w:rPr>
      </w:pPr>
    </w:p>
    <w:p w:rsidR="00D97262" w:rsidRPr="00E54ED5" w:rsidRDefault="00D97262" w:rsidP="00D97262">
      <w:pPr>
        <w:spacing w:before="40" w:after="40" w:line="264" w:lineRule="auto"/>
        <w:ind w:left="3686" w:firstLine="992"/>
        <w:jc w:val="both"/>
        <w:rPr>
          <w:rFonts w:ascii="Times New Roman" w:eastAsia="Times New Roman" w:hAnsi="Times New Roman" w:cs="Times New Roman"/>
          <w:b/>
          <w:sz w:val="25"/>
          <w:szCs w:val="25"/>
          <w:lang w:val="pl-PL"/>
        </w:rPr>
      </w:pPr>
    </w:p>
    <w:p w:rsidR="00D97262" w:rsidRPr="00E54ED5" w:rsidRDefault="00D97262" w:rsidP="00D97262">
      <w:pPr>
        <w:spacing w:before="40" w:after="40" w:line="264" w:lineRule="auto"/>
        <w:ind w:left="3686" w:firstLine="992"/>
        <w:jc w:val="both"/>
        <w:rPr>
          <w:rFonts w:ascii="Times New Roman" w:eastAsia="Times New Roman" w:hAnsi="Times New Roman" w:cs="Times New Roman"/>
          <w:b/>
          <w:sz w:val="25"/>
          <w:szCs w:val="25"/>
          <w:lang w:val="pl-PL"/>
        </w:rPr>
      </w:pPr>
    </w:p>
    <w:p w:rsidR="00D97262" w:rsidRPr="00E54ED5" w:rsidRDefault="00D97262" w:rsidP="00D97262">
      <w:pPr>
        <w:spacing w:before="40" w:after="40" w:line="264" w:lineRule="auto"/>
        <w:ind w:left="3686" w:firstLine="709"/>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TS. Nguyễn Trọng Nghĩa</w:t>
      </w:r>
    </w:p>
    <w:p w:rsidR="00D97262" w:rsidRPr="00E54ED5" w:rsidRDefault="00D97262" w:rsidP="00D97262">
      <w:pPr>
        <w:spacing w:before="40" w:after="40" w:line="264" w:lineRule="auto"/>
        <w:rPr>
          <w:rFonts w:ascii="Times New Roman" w:eastAsia="Times New Roman" w:hAnsi="Times New Roman" w:cs="Times New Roman"/>
          <w:sz w:val="25"/>
          <w:szCs w:val="25"/>
          <w:lang w:val="pl-PL"/>
        </w:rPr>
      </w:pPr>
    </w:p>
    <w:p w:rsidR="00D97262" w:rsidRPr="00E54ED5" w:rsidRDefault="00D97262" w:rsidP="00D97262">
      <w:pPr>
        <w:spacing w:before="40" w:after="40" w:line="264" w:lineRule="auto"/>
        <w:jc w:val="center"/>
        <w:rPr>
          <w:rFonts w:ascii="Times New Roman" w:eastAsia="Times New Roman" w:hAnsi="Times New Roman" w:cs="Times New Roman"/>
          <w:b/>
          <w:bCs/>
          <w:sz w:val="25"/>
          <w:szCs w:val="25"/>
          <w:lang w:val="pt-BR"/>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pt-BR"/>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pt-BR"/>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pt-BR"/>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hAnsi="Times New Roman" w:cs="Times New Roman"/>
          <w:b/>
          <w:sz w:val="25"/>
          <w:szCs w:val="25"/>
          <w:lang w:val="pt-BR" w:eastAsia="ja-JP"/>
        </w:rPr>
      </w:pPr>
    </w:p>
    <w:p w:rsidR="00C216FB" w:rsidRPr="00E54ED5" w:rsidRDefault="00C216FB" w:rsidP="00D97262">
      <w:pPr>
        <w:tabs>
          <w:tab w:val="left" w:pos="567"/>
          <w:tab w:val="left" w:pos="3969"/>
          <w:tab w:val="left" w:pos="5103"/>
          <w:tab w:val="center" w:pos="6946"/>
        </w:tabs>
        <w:spacing w:before="40" w:after="40" w:line="264" w:lineRule="auto"/>
        <w:jc w:val="both"/>
        <w:outlineLvl w:val="0"/>
        <w:rPr>
          <w:rFonts w:ascii="Times New Roman" w:hAnsi="Times New Roman" w:cs="Times New Roman"/>
          <w:b/>
          <w:sz w:val="25"/>
          <w:szCs w:val="25"/>
          <w:lang w:val="pt-BR" w:eastAsia="ja-JP"/>
        </w:rPr>
      </w:pPr>
    </w:p>
    <w:p w:rsidR="00D97262" w:rsidRPr="00E54ED5" w:rsidRDefault="00D97262" w:rsidP="00D97262">
      <w:pPr>
        <w:spacing w:before="40" w:after="40" w:line="264" w:lineRule="auto"/>
        <w:jc w:val="center"/>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t>CHƯƠNG TRÌNH MÔN HỌC</w:t>
      </w:r>
    </w:p>
    <w:p w:rsidR="00D97262" w:rsidRPr="00E54ED5" w:rsidRDefault="00D97262" w:rsidP="00D97262">
      <w:pPr>
        <w:tabs>
          <w:tab w:val="left" w:pos="567"/>
          <w:tab w:val="left" w:pos="3969"/>
          <w:tab w:val="left" w:pos="5103"/>
          <w:tab w:val="center" w:pos="6946"/>
        </w:tabs>
        <w:spacing w:before="40" w:after="40" w:line="264" w:lineRule="auto"/>
        <w:ind w:firstLine="567"/>
        <w:rPr>
          <w:rFonts w:ascii="Times New Roman" w:eastAsia="Times New Roman" w:hAnsi="Times New Roman" w:cs="Times New Roman"/>
          <w:b/>
          <w:sz w:val="25"/>
          <w:szCs w:val="25"/>
          <w:lang w:val="pt-BR"/>
        </w:rPr>
      </w:pPr>
    </w:p>
    <w:p w:rsidR="00D97262" w:rsidRPr="00E54ED5" w:rsidRDefault="00D97262" w:rsidP="00D97262">
      <w:pPr>
        <w:tabs>
          <w:tab w:val="left" w:pos="567"/>
          <w:tab w:val="left" w:pos="3969"/>
          <w:tab w:val="left" w:pos="5103"/>
          <w:tab w:val="center" w:pos="6946"/>
        </w:tabs>
        <w:spacing w:before="40" w:after="40"/>
        <w:rPr>
          <w:rFonts w:ascii="Times New Roman" w:eastAsia="Times New Roman" w:hAnsi="Times New Roman" w:cs="Times New Roman"/>
          <w:i/>
          <w:iCs/>
          <w:sz w:val="25"/>
          <w:szCs w:val="25"/>
          <w:lang w:val="pt-BR"/>
        </w:rPr>
      </w:pPr>
      <w:r w:rsidRPr="00E54ED5">
        <w:rPr>
          <w:rFonts w:ascii="Times New Roman" w:eastAsia="Times New Roman" w:hAnsi="Times New Roman" w:cs="Times New Roman"/>
          <w:b/>
          <w:sz w:val="25"/>
          <w:szCs w:val="25"/>
          <w:lang w:val="pt-BR"/>
        </w:rPr>
        <w:t>Tên môn học</w:t>
      </w:r>
      <w:r w:rsidRPr="00E54ED5">
        <w:rPr>
          <w:rFonts w:ascii="Times New Roman" w:eastAsia="Times New Roman" w:hAnsi="Times New Roman" w:cs="Times New Roman"/>
          <w:b/>
          <w:bCs/>
          <w:sz w:val="25"/>
          <w:szCs w:val="25"/>
          <w:lang w:val="pt-BR"/>
        </w:rPr>
        <w:t xml:space="preserve">: NGUYÊN </w:t>
      </w:r>
      <w:r w:rsidRPr="00E54ED5">
        <w:rPr>
          <w:rFonts w:ascii="Times New Roman" w:eastAsia="Times New Roman" w:hAnsi="Times New Roman" w:cs="Times New Roman"/>
          <w:b/>
          <w:sz w:val="25"/>
          <w:szCs w:val="25"/>
          <w:lang w:val="pt-BR"/>
        </w:rPr>
        <w:t>LÝ KẾ TOÁN</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sz w:val="25"/>
          <w:szCs w:val="25"/>
          <w:lang w:val="pt-BR"/>
        </w:rPr>
        <w:t>:</w:t>
      </w:r>
      <w:r w:rsidRPr="00E54ED5">
        <w:rPr>
          <w:rFonts w:ascii="Times New Roman" w:eastAsia="Times New Roman" w:hAnsi="Times New Roman" w:cs="Times New Roman"/>
          <w:iCs/>
          <w:sz w:val="25"/>
          <w:szCs w:val="25"/>
          <w:lang w:val="pt-BR"/>
        </w:rPr>
        <w:t xml:space="preserve"> KTT405</w:t>
      </w:r>
    </w:p>
    <w:p w:rsidR="00D97262" w:rsidRPr="00E54ED5" w:rsidRDefault="00D97262" w:rsidP="00D97262">
      <w:pPr>
        <w:tabs>
          <w:tab w:val="left" w:pos="3969"/>
          <w:tab w:val="left" w:pos="5103"/>
          <w:tab w:val="center" w:pos="6946"/>
        </w:tabs>
        <w:spacing w:before="40" w:after="40"/>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pt-BR"/>
        </w:rPr>
        <w:t xml:space="preserve">Thời gian thực hiện môn học: </w:t>
      </w:r>
      <w:r w:rsidRPr="00E54ED5">
        <w:rPr>
          <w:rFonts w:ascii="Times New Roman" w:eastAsia="Times New Roman" w:hAnsi="Times New Roman" w:cs="Times New Roman"/>
          <w:bCs/>
          <w:sz w:val="25"/>
          <w:szCs w:val="25"/>
          <w:lang w:val="pt-BR"/>
        </w:rPr>
        <w:t>60 giờ</w:t>
      </w:r>
      <w:r w:rsidRPr="00E54ED5">
        <w:rPr>
          <w:rFonts w:ascii="Times New Roman" w:eastAsia="Times New Roman" w:hAnsi="Times New Roman" w:cs="Times New Roman"/>
          <w:sz w:val="25"/>
          <w:szCs w:val="25"/>
          <w:lang w:val="pt-BR"/>
        </w:rPr>
        <w:t>;</w:t>
      </w:r>
      <w:r w:rsidRPr="00E54ED5">
        <w:rPr>
          <w:rFonts w:ascii="Times New Roman" w:eastAsia="Times New Roman" w:hAnsi="Times New Roman" w:cs="Times New Roman"/>
          <w:bCs/>
          <w:sz w:val="25"/>
          <w:szCs w:val="25"/>
          <w:lang w:val="pt-BR"/>
        </w:rPr>
        <w:t>(Lý thuyết: 58 giờ; Thực hành, thí nghiệm, thảo luận, bài tập: 0 giờ;</w:t>
      </w:r>
      <w:r w:rsidRPr="00E54ED5">
        <w:rPr>
          <w:rFonts w:ascii="Times New Roman" w:eastAsia="Times New Roman" w:hAnsi="Times New Roman" w:cs="Times New Roman"/>
          <w:sz w:val="25"/>
          <w:szCs w:val="25"/>
          <w:lang w:val="pt-BR"/>
        </w:rPr>
        <w:t xml:space="preserve"> Kiểm tra: 2 giờ</w:t>
      </w:r>
      <w:r w:rsidRPr="00E54ED5">
        <w:rPr>
          <w:rFonts w:ascii="Times New Roman" w:eastAsia="Times New Roman" w:hAnsi="Times New Roman" w:cs="Times New Roman"/>
          <w:bCs/>
          <w:sz w:val="25"/>
          <w:szCs w:val="25"/>
          <w:lang w:val="pt-BR"/>
        </w:rPr>
        <w:t>)</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I. VỊ TRÍ, TÍNH CHẤT CỦA MÔN HỌC </w:t>
      </w:r>
    </w:p>
    <w:p w:rsidR="00D97262" w:rsidRPr="00E54ED5" w:rsidRDefault="00D97262" w:rsidP="00487407">
      <w:pPr>
        <w:numPr>
          <w:ilvl w:val="0"/>
          <w:numId w:val="7"/>
        </w:numPr>
        <w:tabs>
          <w:tab w:val="left" w:pos="567"/>
          <w:tab w:val="left" w:pos="3969"/>
          <w:tab w:val="left" w:pos="5103"/>
          <w:tab w:val="center" w:pos="6946"/>
        </w:tabs>
        <w:spacing w:before="40" w:after="40" w:line="240"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bCs/>
          <w:sz w:val="25"/>
          <w:szCs w:val="25"/>
          <w:lang w:val="pt-BR"/>
        </w:rPr>
        <w:t xml:space="preserve"> Vị trí:</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rsidR="00D97262" w:rsidRPr="00E54ED5" w:rsidRDefault="00D97262" w:rsidP="00487407">
      <w:pPr>
        <w:numPr>
          <w:ilvl w:val="0"/>
          <w:numId w:val="7"/>
        </w:numPr>
        <w:tabs>
          <w:tab w:val="left" w:pos="567"/>
          <w:tab w:val="left" w:pos="3969"/>
          <w:tab w:val="left" w:pos="5103"/>
          <w:tab w:val="center" w:pos="6946"/>
        </w:tabs>
        <w:spacing w:before="40" w:after="40" w:line="240"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bCs/>
          <w:sz w:val="25"/>
          <w:szCs w:val="25"/>
          <w:lang w:val="pt-BR"/>
        </w:rPr>
        <w:t xml:space="preserve"> Tính chất:</w:t>
      </w:r>
      <w:r w:rsidRPr="00E54ED5">
        <w:rPr>
          <w:rFonts w:ascii="Times New Roman" w:eastAsia="Times New Roman" w:hAnsi="Times New Roman" w:cs="Times New Roman"/>
          <w:bCs/>
          <w:sz w:val="25"/>
          <w:szCs w:val="25"/>
          <w:lang w:val="pt-BR"/>
        </w:rPr>
        <w:t xml:space="preserve"> Môn học Nguyên lý kế toán cung cấp những kiến thức cơ bản, nền tảng về kế toán làm cơ sở cho học sinh học tốt các môn chuyên ngành.</w:t>
      </w:r>
    </w:p>
    <w:p w:rsidR="00D97262" w:rsidRPr="00E54ED5" w:rsidRDefault="00D97262" w:rsidP="00D97262">
      <w:pPr>
        <w:tabs>
          <w:tab w:val="left" w:pos="567"/>
          <w:tab w:val="left" w:pos="3969"/>
          <w:tab w:val="left" w:pos="5103"/>
          <w:tab w:val="center" w:pos="6946"/>
        </w:tabs>
        <w:spacing w:before="40" w:after="40"/>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sz w:val="25"/>
          <w:szCs w:val="25"/>
          <w:lang w:val="pt-BR"/>
        </w:rPr>
        <w:t>II. MỤC TIÊU MÔN HỌC</w:t>
      </w:r>
    </w:p>
    <w:p w:rsidR="00D97262" w:rsidRPr="00E54ED5" w:rsidRDefault="00D97262" w:rsidP="00487407">
      <w:pPr>
        <w:numPr>
          <w:ilvl w:val="0"/>
          <w:numId w:val="8"/>
        </w:numPr>
        <w:tabs>
          <w:tab w:val="left" w:pos="567"/>
          <w:tab w:val="left" w:pos="3969"/>
          <w:tab w:val="left" w:pos="5103"/>
          <w:tab w:val="center" w:pos="6946"/>
        </w:tabs>
        <w:spacing w:before="40" w:after="40" w:line="240"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 Kiến thức:</w:t>
      </w:r>
    </w:p>
    <w:p w:rsidR="00D97262" w:rsidRPr="00E54ED5" w:rsidRDefault="00D97262" w:rsidP="00487407">
      <w:pPr>
        <w:numPr>
          <w:ilvl w:val="0"/>
          <w:numId w:val="9"/>
        </w:numPr>
        <w:tabs>
          <w:tab w:val="left" w:pos="851"/>
        </w:tabs>
        <w:spacing w:before="40" w:after="40" w:line="240" w:lineRule="auto"/>
        <w:ind w:left="0"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Trình bày được những kiến thức cơ bản của lĩnh vực kế toán: Khái niệm, đặc điểm, nhiệm vụ, yêu cầu, đối tượng của kế toán.</w:t>
      </w:r>
    </w:p>
    <w:p w:rsidR="00D97262" w:rsidRPr="00E54ED5" w:rsidRDefault="00D97262" w:rsidP="00487407">
      <w:pPr>
        <w:numPr>
          <w:ilvl w:val="0"/>
          <w:numId w:val="9"/>
        </w:numPr>
        <w:tabs>
          <w:tab w:val="left" w:pos="851"/>
        </w:tabs>
        <w:spacing w:before="40" w:after="40" w:line="240" w:lineRule="auto"/>
        <w:ind w:left="0"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Phân loại được tài sản của đơn vị kế toán và hệ thống phương pháp kế toán.</w:t>
      </w:r>
    </w:p>
    <w:p w:rsidR="00D97262" w:rsidRPr="00E54ED5" w:rsidRDefault="00D97262" w:rsidP="00487407">
      <w:pPr>
        <w:numPr>
          <w:ilvl w:val="0"/>
          <w:numId w:val="9"/>
        </w:numPr>
        <w:tabs>
          <w:tab w:val="left" w:pos="851"/>
        </w:tabs>
        <w:spacing w:before="40" w:after="40" w:line="240" w:lineRule="auto"/>
        <w:ind w:left="0"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Phân biệt được các hình thức kế toán và xác định được các loại sổ sách cần thiết cho từng hình thức kế toán.</w:t>
      </w:r>
    </w:p>
    <w:p w:rsidR="00D97262" w:rsidRPr="00E54ED5" w:rsidRDefault="00D97262" w:rsidP="00487407">
      <w:pPr>
        <w:numPr>
          <w:ilvl w:val="0"/>
          <w:numId w:val="8"/>
        </w:numPr>
        <w:tabs>
          <w:tab w:val="left" w:pos="567"/>
          <w:tab w:val="left" w:pos="3969"/>
          <w:tab w:val="left" w:pos="5103"/>
          <w:tab w:val="center" w:pos="6946"/>
        </w:tabs>
        <w:spacing w:before="40" w:after="40" w:line="240"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 Kỹ năng:</w:t>
      </w:r>
    </w:p>
    <w:p w:rsidR="00D97262" w:rsidRPr="00E54ED5" w:rsidRDefault="00D97262" w:rsidP="00487407">
      <w:pPr>
        <w:numPr>
          <w:ilvl w:val="0"/>
          <w:numId w:val="9"/>
        </w:numPr>
        <w:tabs>
          <w:tab w:val="left" w:pos="851"/>
        </w:tabs>
        <w:spacing w:before="40" w:after="40" w:line="240" w:lineRule="auto"/>
        <w:ind w:left="0"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Sử dụng được các phương pháp kế toán để thực hành ghi chép các hoạt động chủ yếu trong đơn vị kế toán.</w:t>
      </w:r>
    </w:p>
    <w:p w:rsidR="00D97262" w:rsidRPr="00E54ED5" w:rsidRDefault="00D97262" w:rsidP="00487407">
      <w:pPr>
        <w:numPr>
          <w:ilvl w:val="0"/>
          <w:numId w:val="9"/>
        </w:numPr>
        <w:tabs>
          <w:tab w:val="left" w:pos="851"/>
        </w:tabs>
        <w:spacing w:before="40" w:after="40" w:line="240" w:lineRule="auto"/>
        <w:ind w:left="0"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Vận dụng được những kiến thức đã được học vào nghiên cứu môn học chuyên môn cuả ngành và ứng dụng có hiệu quả vào hoạt động thực tiễn sau này.</w:t>
      </w:r>
    </w:p>
    <w:p w:rsidR="00D97262" w:rsidRPr="00E54ED5" w:rsidRDefault="00D97262" w:rsidP="00487407">
      <w:pPr>
        <w:numPr>
          <w:ilvl w:val="0"/>
          <w:numId w:val="10"/>
        </w:numPr>
        <w:tabs>
          <w:tab w:val="left" w:pos="567"/>
          <w:tab w:val="left" w:pos="3969"/>
          <w:tab w:val="left" w:pos="5103"/>
          <w:tab w:val="center" w:pos="6946"/>
        </w:tabs>
        <w:spacing w:before="40" w:after="40" w:line="240"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 Năng lực tự chủ và trách nhiệm:</w:t>
      </w:r>
    </w:p>
    <w:p w:rsidR="00D97262" w:rsidRPr="00E54ED5" w:rsidRDefault="00D97262" w:rsidP="00487407">
      <w:pPr>
        <w:numPr>
          <w:ilvl w:val="0"/>
          <w:numId w:val="9"/>
        </w:numPr>
        <w:tabs>
          <w:tab w:val="left" w:pos="851"/>
        </w:tabs>
        <w:spacing w:before="40" w:after="40" w:line="240" w:lineRule="auto"/>
        <w:ind w:left="0"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Có ý thức tích cực, chủ động trong quá trình học tập.</w:t>
      </w:r>
    </w:p>
    <w:p w:rsidR="00D97262" w:rsidRPr="00E54ED5" w:rsidRDefault="00D97262" w:rsidP="00487407">
      <w:pPr>
        <w:numPr>
          <w:ilvl w:val="0"/>
          <w:numId w:val="9"/>
        </w:numPr>
        <w:tabs>
          <w:tab w:val="left" w:pos="851"/>
        </w:tabs>
        <w:spacing w:before="40" w:after="40" w:line="240" w:lineRule="auto"/>
        <w:ind w:left="0"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Tuân thủ những yêu cầu về phẩm chất của nghề kế toán là trung thực, chính xác, khoa học.</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xml:space="preserve">III. NỘI DUNG MÔN HỌC </w:t>
      </w:r>
    </w:p>
    <w:p w:rsidR="00D97262" w:rsidRPr="00E54ED5" w:rsidRDefault="00D97262" w:rsidP="00D97262">
      <w:pPr>
        <w:tabs>
          <w:tab w:val="left" w:pos="567"/>
          <w:tab w:val="left" w:pos="709"/>
          <w:tab w:val="left" w:pos="3969"/>
          <w:tab w:val="left" w:pos="5103"/>
          <w:tab w:val="center" w:pos="6946"/>
        </w:tabs>
        <w:spacing w:before="40" w:after="40"/>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1.Nội dung tổng quát và phân bổ thời gian:</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978"/>
        <w:gridCol w:w="2282"/>
        <w:gridCol w:w="800"/>
      </w:tblGrid>
      <w:tr w:rsidR="00E54ED5" w:rsidRPr="00E54ED5" w:rsidTr="00D04943">
        <w:trPr>
          <w:trHeight w:val="454"/>
          <w:tblHeader/>
        </w:trPr>
        <w:tc>
          <w:tcPr>
            <w:tcW w:w="582" w:type="dxa"/>
            <w:vMerge w:val="restart"/>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502" w:type="dxa"/>
            <w:vMerge w:val="restart"/>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839" w:type="dxa"/>
            <w:gridSpan w:val="4"/>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D04943">
        <w:trPr>
          <w:trHeight w:val="1030"/>
          <w:tblHeader/>
        </w:trPr>
        <w:tc>
          <w:tcPr>
            <w:tcW w:w="582" w:type="dxa"/>
            <w:vMerge/>
            <w:shd w:val="clear" w:color="auto" w:fill="auto"/>
          </w:tcPr>
          <w:p w:rsidR="00D97262" w:rsidRPr="00E54ED5" w:rsidRDefault="00D97262" w:rsidP="00D97262">
            <w:pPr>
              <w:spacing w:before="40" w:after="40"/>
              <w:jc w:val="center"/>
              <w:rPr>
                <w:rFonts w:ascii="Times New Roman" w:eastAsia="Times New Roman" w:hAnsi="Times New Roman" w:cs="Times New Roman"/>
                <w:b/>
                <w:sz w:val="25"/>
                <w:szCs w:val="25"/>
              </w:rPr>
            </w:pPr>
          </w:p>
        </w:tc>
        <w:tc>
          <w:tcPr>
            <w:tcW w:w="4502" w:type="dxa"/>
            <w:vMerge/>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p>
        </w:tc>
        <w:tc>
          <w:tcPr>
            <w:tcW w:w="779" w:type="dxa"/>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978" w:type="dxa"/>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282" w:type="dxa"/>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thực tập/  thí nghiệm/ bài tập/  thảo luận</w:t>
            </w:r>
          </w:p>
        </w:tc>
        <w:tc>
          <w:tcPr>
            <w:tcW w:w="800" w:type="dxa"/>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w:t>
            </w:r>
          </w:p>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tra</w:t>
            </w:r>
          </w:p>
        </w:tc>
      </w:tr>
      <w:tr w:rsidR="00E54ED5" w:rsidRPr="00E54ED5" w:rsidTr="00D04943">
        <w:trPr>
          <w:trHeight w:val="454"/>
        </w:trPr>
        <w:tc>
          <w:tcPr>
            <w:tcW w:w="5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502" w:type="dxa"/>
            <w:shd w:val="clear" w:color="auto" w:fill="auto"/>
          </w:tcPr>
          <w:p w:rsidR="00D97262" w:rsidRPr="00E54ED5" w:rsidRDefault="00D97262" w:rsidP="00D97262">
            <w:pPr>
              <w:spacing w:before="40" w:after="40"/>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1: Khái niệm – Đối tượng – Nhiệm vụ – Phương pháp hạch toán kế toán </w:t>
            </w:r>
          </w:p>
          <w:p w:rsidR="00D97262" w:rsidRPr="00E54ED5" w:rsidRDefault="00D97262" w:rsidP="00487407">
            <w:pPr>
              <w:numPr>
                <w:ilvl w:val="1"/>
                <w:numId w:val="11"/>
              </w:numPr>
              <w:tabs>
                <w:tab w:val="clear" w:pos="1080"/>
                <w:tab w:val="left" w:pos="495"/>
              </w:tabs>
              <w:spacing w:before="40" w:after="40" w:line="240" w:lineRule="auto"/>
              <w:ind w:left="0" w:firstLine="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Khái niệm hạch toán kế toán </w:t>
            </w:r>
          </w:p>
          <w:p w:rsidR="00D97262" w:rsidRPr="00E54ED5" w:rsidRDefault="00D97262" w:rsidP="00487407">
            <w:pPr>
              <w:numPr>
                <w:ilvl w:val="1"/>
                <w:numId w:val="11"/>
              </w:numPr>
              <w:tabs>
                <w:tab w:val="clear" w:pos="1080"/>
                <w:tab w:val="left" w:pos="495"/>
              </w:tabs>
              <w:spacing w:before="40" w:after="40" w:line="240" w:lineRule="auto"/>
              <w:ind w:left="0" w:firstLine="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Chức năng – Vai trò – Nhiệm vụ của hạch toán kế toán </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1.3. Đối tượng của kế toán</w:t>
            </w:r>
          </w:p>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 xml:space="preserve">1.4. </w:t>
            </w:r>
            <w:r w:rsidRPr="00E54ED5">
              <w:rPr>
                <w:rFonts w:ascii="Times New Roman" w:eastAsia="Times New Roman" w:hAnsi="Times New Roman" w:cs="Times New Roman"/>
                <w:sz w:val="25"/>
                <w:szCs w:val="25"/>
              </w:rPr>
              <w:t xml:space="preserve">Hệ thống phương pháp kế toán </w:t>
            </w:r>
          </w:p>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1.5. Các khái niệm và nguyên tắc kế toán</w:t>
            </w:r>
          </w:p>
        </w:tc>
        <w:tc>
          <w:tcPr>
            <w:tcW w:w="779"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w:t>
            </w:r>
          </w:p>
        </w:tc>
        <w:tc>
          <w:tcPr>
            <w:tcW w:w="978"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w:t>
            </w:r>
          </w:p>
        </w:tc>
        <w:tc>
          <w:tcPr>
            <w:tcW w:w="22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p>
        </w:tc>
        <w:tc>
          <w:tcPr>
            <w:tcW w:w="800"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p>
        </w:tc>
      </w:tr>
      <w:tr w:rsidR="00E54ED5" w:rsidRPr="00E54ED5" w:rsidTr="00D04943">
        <w:trPr>
          <w:trHeight w:val="454"/>
        </w:trPr>
        <w:tc>
          <w:tcPr>
            <w:tcW w:w="5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w:t>
            </w:r>
          </w:p>
        </w:tc>
        <w:tc>
          <w:tcPr>
            <w:tcW w:w="4502" w:type="dxa"/>
            <w:shd w:val="clear" w:color="auto" w:fill="auto"/>
          </w:tcPr>
          <w:p w:rsidR="00D97262" w:rsidRPr="00E54ED5" w:rsidRDefault="00D97262" w:rsidP="00D97262">
            <w:pPr>
              <w:spacing w:before="40" w:after="40"/>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 Tài khoản và ghi sổ kép</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Tài khoản</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Ghi sổ kép</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Kế toán tổng hợp và kế toán chi tiết</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Đối chiếu số liệu ghi chép trong các tài khoản</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2.5. Hệ thống tài khoản kế toán</w:t>
            </w:r>
          </w:p>
        </w:tc>
        <w:tc>
          <w:tcPr>
            <w:tcW w:w="779"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20</w:t>
            </w:r>
          </w:p>
        </w:tc>
        <w:tc>
          <w:tcPr>
            <w:tcW w:w="978"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19</w:t>
            </w:r>
          </w:p>
        </w:tc>
        <w:tc>
          <w:tcPr>
            <w:tcW w:w="22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p>
        </w:tc>
        <w:tc>
          <w:tcPr>
            <w:tcW w:w="800"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D04943">
        <w:trPr>
          <w:trHeight w:val="454"/>
        </w:trPr>
        <w:tc>
          <w:tcPr>
            <w:tcW w:w="5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502" w:type="dxa"/>
            <w:shd w:val="clear" w:color="auto" w:fill="auto"/>
          </w:tcPr>
          <w:p w:rsidR="00D97262" w:rsidRPr="00E54ED5" w:rsidRDefault="00D97262" w:rsidP="00D97262">
            <w:pPr>
              <w:spacing w:before="40" w:after="40"/>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3: Tính giá các đối tượng kế toán</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3.1. Các nguyên tắc và nhân tố ảnh hưởng đến việc tính giá các đối tượng kế toán</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 Tính giá một số đối tượng chủ yếu</w:t>
            </w:r>
          </w:p>
        </w:tc>
        <w:tc>
          <w:tcPr>
            <w:tcW w:w="779"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12</w:t>
            </w:r>
          </w:p>
        </w:tc>
        <w:tc>
          <w:tcPr>
            <w:tcW w:w="978"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12</w:t>
            </w:r>
          </w:p>
        </w:tc>
        <w:tc>
          <w:tcPr>
            <w:tcW w:w="22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p>
        </w:tc>
        <w:tc>
          <w:tcPr>
            <w:tcW w:w="800"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p>
        </w:tc>
      </w:tr>
      <w:tr w:rsidR="00E54ED5" w:rsidRPr="00E54ED5" w:rsidTr="00D04943">
        <w:trPr>
          <w:trHeight w:val="454"/>
        </w:trPr>
        <w:tc>
          <w:tcPr>
            <w:tcW w:w="5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4502" w:type="dxa"/>
            <w:shd w:val="clear" w:color="auto" w:fill="auto"/>
          </w:tcPr>
          <w:p w:rsidR="00D97262" w:rsidRPr="00E54ED5" w:rsidRDefault="00D97262" w:rsidP="00D97262">
            <w:pPr>
              <w:spacing w:before="40" w:after="40"/>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Chương 4</w:t>
            </w:r>
            <w:r w:rsidRPr="00E54ED5">
              <w:rPr>
                <w:rFonts w:ascii="Times New Roman" w:eastAsia="MS Mincho" w:hAnsi="Times New Roman" w:cs="Times New Roman"/>
                <w:b/>
                <w:sz w:val="25"/>
                <w:szCs w:val="25"/>
                <w:lang w:eastAsia="ja-JP"/>
              </w:rPr>
              <w:t>: Bảng cân đối kế toán và Báo cáo kết quả hoạt động kinh doanh</w:t>
            </w:r>
          </w:p>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4.1. Bảng cân đối kế toán</w:t>
            </w:r>
          </w:p>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4.2. Báo cáo kết quả hoạt động kinh doanh</w:t>
            </w:r>
          </w:p>
        </w:tc>
        <w:tc>
          <w:tcPr>
            <w:tcW w:w="779"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8</w:t>
            </w:r>
          </w:p>
        </w:tc>
        <w:tc>
          <w:tcPr>
            <w:tcW w:w="978"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8</w:t>
            </w:r>
          </w:p>
        </w:tc>
        <w:tc>
          <w:tcPr>
            <w:tcW w:w="22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p>
        </w:tc>
        <w:tc>
          <w:tcPr>
            <w:tcW w:w="800"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p>
        </w:tc>
      </w:tr>
      <w:tr w:rsidR="00E54ED5" w:rsidRPr="00E54ED5" w:rsidTr="00D04943">
        <w:trPr>
          <w:trHeight w:val="454"/>
        </w:trPr>
        <w:tc>
          <w:tcPr>
            <w:tcW w:w="582"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V</w:t>
            </w:r>
          </w:p>
        </w:tc>
        <w:tc>
          <w:tcPr>
            <w:tcW w:w="450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5</w:t>
            </w:r>
            <w:r w:rsidRPr="00E54ED5">
              <w:rPr>
                <w:rFonts w:ascii="Times New Roman" w:eastAsia="Times New Roman" w:hAnsi="Times New Roman" w:cs="Times New Roman"/>
                <w:b/>
                <w:sz w:val="25"/>
                <w:szCs w:val="25"/>
              </w:rPr>
              <w:t>: Kế toán các quá trình kinh doanh chủ yếu của doanh nghiệp</w:t>
            </w:r>
            <w:r w:rsidRPr="00E54ED5">
              <w:rPr>
                <w:rFonts w:ascii="Times New Roman" w:eastAsia="Times New Roman" w:hAnsi="Times New Roman" w:cs="Times New Roman"/>
                <w:sz w:val="25"/>
                <w:szCs w:val="25"/>
              </w:rPr>
              <w:t xml:space="preserve"> </w:t>
            </w:r>
          </w:p>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MS Mincho" w:hAnsi="Times New Roman" w:cs="Times New Roman"/>
                <w:sz w:val="25"/>
                <w:szCs w:val="25"/>
                <w:lang w:eastAsia="ja-JP"/>
              </w:rPr>
              <w:t>5</w:t>
            </w:r>
            <w:r w:rsidRPr="00E54ED5">
              <w:rPr>
                <w:rFonts w:ascii="Times New Roman" w:eastAsia="Times New Roman" w:hAnsi="Times New Roman" w:cs="Times New Roman"/>
                <w:sz w:val="25"/>
                <w:szCs w:val="25"/>
              </w:rPr>
              <w:t>.1. Kế toán quá trình mua hàng</w:t>
            </w:r>
          </w:p>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5</w:t>
            </w:r>
            <w:r w:rsidRPr="00E54ED5">
              <w:rPr>
                <w:rFonts w:ascii="Times New Roman" w:eastAsia="Times New Roman" w:hAnsi="Times New Roman" w:cs="Times New Roman"/>
                <w:sz w:val="25"/>
                <w:szCs w:val="25"/>
              </w:rPr>
              <w:t>.2. Kế toán bán hàng</w:t>
            </w:r>
          </w:p>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5.3. Kế toán chi phí hoạt động</w:t>
            </w:r>
          </w:p>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5.4. Kế toán chi phí thuế thu nhập doanh nghiệp</w:t>
            </w:r>
          </w:p>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5.5. Kế toán xác định kết quả kinh doanh</w:t>
            </w:r>
          </w:p>
        </w:tc>
        <w:tc>
          <w:tcPr>
            <w:tcW w:w="779"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16</w:t>
            </w:r>
          </w:p>
        </w:tc>
        <w:tc>
          <w:tcPr>
            <w:tcW w:w="978" w:type="dxa"/>
            <w:shd w:val="clear" w:color="auto" w:fill="auto"/>
          </w:tcPr>
          <w:p w:rsidR="00D97262" w:rsidRPr="00E54ED5" w:rsidRDefault="00D97262" w:rsidP="00D97262">
            <w:pPr>
              <w:spacing w:before="40" w:after="4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15</w:t>
            </w:r>
          </w:p>
        </w:tc>
        <w:tc>
          <w:tcPr>
            <w:tcW w:w="2282"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p>
        </w:tc>
        <w:tc>
          <w:tcPr>
            <w:tcW w:w="800" w:type="dxa"/>
            <w:shd w:val="clear" w:color="auto" w:fill="auto"/>
          </w:tcPr>
          <w:p w:rsidR="00D97262" w:rsidRPr="00E54ED5" w:rsidRDefault="00D97262" w:rsidP="00D97262">
            <w:pPr>
              <w:spacing w:before="40" w:after="4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D97262" w:rsidRPr="00E54ED5" w:rsidTr="00D04943">
        <w:trPr>
          <w:trHeight w:val="454"/>
        </w:trPr>
        <w:tc>
          <w:tcPr>
            <w:tcW w:w="5084" w:type="dxa"/>
            <w:gridSpan w:val="2"/>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 cộng</w:t>
            </w:r>
          </w:p>
        </w:tc>
        <w:tc>
          <w:tcPr>
            <w:tcW w:w="779" w:type="dxa"/>
            <w:shd w:val="clear" w:color="auto" w:fill="auto"/>
            <w:vAlign w:val="center"/>
          </w:tcPr>
          <w:p w:rsidR="00D97262" w:rsidRPr="00E54ED5" w:rsidRDefault="00D97262" w:rsidP="00D97262">
            <w:pPr>
              <w:spacing w:before="40" w:after="40"/>
              <w:jc w:val="center"/>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60</w:t>
            </w:r>
          </w:p>
        </w:tc>
        <w:tc>
          <w:tcPr>
            <w:tcW w:w="978" w:type="dxa"/>
            <w:shd w:val="clear" w:color="auto" w:fill="auto"/>
            <w:vAlign w:val="center"/>
          </w:tcPr>
          <w:p w:rsidR="00D97262" w:rsidRPr="00E54ED5" w:rsidRDefault="00D97262" w:rsidP="00D97262">
            <w:pPr>
              <w:spacing w:before="40" w:after="40"/>
              <w:jc w:val="center"/>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58</w:t>
            </w:r>
          </w:p>
        </w:tc>
        <w:tc>
          <w:tcPr>
            <w:tcW w:w="2282" w:type="dxa"/>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p>
        </w:tc>
        <w:tc>
          <w:tcPr>
            <w:tcW w:w="800" w:type="dxa"/>
            <w:shd w:val="clear" w:color="auto" w:fill="auto"/>
            <w:vAlign w:val="center"/>
          </w:tcPr>
          <w:p w:rsidR="00D97262" w:rsidRPr="00E54ED5" w:rsidRDefault="00D97262" w:rsidP="00D97262">
            <w:pPr>
              <w:spacing w:before="40" w:after="40"/>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D97262" w:rsidRPr="00E54ED5" w:rsidRDefault="00D97262" w:rsidP="00D97262">
      <w:pPr>
        <w:tabs>
          <w:tab w:val="right" w:pos="426"/>
          <w:tab w:val="left" w:pos="567"/>
          <w:tab w:val="left" w:pos="3969"/>
          <w:tab w:val="left" w:pos="5103"/>
          <w:tab w:val="center" w:pos="6946"/>
        </w:tabs>
        <w:spacing w:before="40" w:after="40"/>
        <w:ind w:firstLine="567"/>
        <w:jc w:val="both"/>
        <w:rPr>
          <w:rFonts w:ascii="Times New Roman" w:eastAsia="Times New Roman" w:hAnsi="Times New Roman" w:cs="Times New Roman"/>
          <w:b/>
          <w:iCs/>
          <w:sz w:val="25"/>
          <w:szCs w:val="25"/>
          <w:lang w:val="sv-SE"/>
        </w:rPr>
      </w:pPr>
    </w:p>
    <w:p w:rsidR="00D97262" w:rsidRPr="00E54ED5" w:rsidRDefault="00D97262" w:rsidP="00D97262">
      <w:pPr>
        <w:tabs>
          <w:tab w:val="right" w:pos="426"/>
          <w:tab w:val="left" w:pos="567"/>
          <w:tab w:val="left" w:pos="3969"/>
          <w:tab w:val="left" w:pos="5103"/>
          <w:tab w:val="center" w:pos="6946"/>
        </w:tabs>
        <w:spacing w:before="40" w:after="40"/>
        <w:jc w:val="both"/>
        <w:rPr>
          <w:rFonts w:ascii="Times New Roman" w:eastAsia="Times New Roman" w:hAnsi="Times New Roman" w:cs="Times New Roman"/>
          <w:b/>
          <w:iCs/>
          <w:sz w:val="25"/>
          <w:szCs w:val="25"/>
          <w:lang w:val="sv-SE"/>
        </w:rPr>
      </w:pPr>
      <w:r w:rsidRPr="00E54ED5">
        <w:rPr>
          <w:rFonts w:ascii="Times New Roman" w:eastAsia="Times New Roman" w:hAnsi="Times New Roman" w:cs="Times New Roman"/>
          <w:b/>
          <w:iCs/>
          <w:sz w:val="25"/>
          <w:szCs w:val="25"/>
          <w:lang w:val="sv-SE"/>
        </w:rPr>
        <w:t>2. Nội dung chi tiết:</w:t>
      </w:r>
    </w:p>
    <w:p w:rsidR="00D97262" w:rsidRPr="00E54ED5" w:rsidRDefault="00D97262" w:rsidP="00D97262">
      <w:pPr>
        <w:tabs>
          <w:tab w:val="left" w:pos="7230"/>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sz w:val="25"/>
          <w:szCs w:val="25"/>
          <w:lang w:val="sv-SE"/>
        </w:rPr>
        <w:t xml:space="preserve">CHƯƠNG 1: KHÁI NIỆM – ĐỐI TƯỢNG – NHIỆM VỤ – PHƯƠNG PHÁP HẠCH TOÁN KẾ TOÁN </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i/>
          <w:sz w:val="25"/>
          <w:szCs w:val="25"/>
          <w:lang w:val="sv-SE"/>
        </w:rPr>
        <w:t xml:space="preserve">Thời gian: </w:t>
      </w:r>
      <w:r w:rsidRPr="00E54ED5">
        <w:rPr>
          <w:rFonts w:ascii="Times New Roman" w:eastAsia="MS Mincho" w:hAnsi="Times New Roman" w:cs="Times New Roman"/>
          <w:b/>
          <w:i/>
          <w:sz w:val="25"/>
          <w:szCs w:val="25"/>
          <w:lang w:val="sv-SE" w:eastAsia="ja-JP"/>
        </w:rPr>
        <w:t>4</w:t>
      </w:r>
      <w:r w:rsidRPr="00E54ED5">
        <w:rPr>
          <w:rFonts w:ascii="Times New Roman" w:eastAsia="Times New Roman" w:hAnsi="Times New Roman" w:cs="Times New Roman"/>
          <w:b/>
          <w:i/>
          <w:sz w:val="25"/>
          <w:szCs w:val="25"/>
          <w:lang w:val="sv-SE"/>
        </w:rPr>
        <w:t xml:space="preserve"> giờ </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khái niệm, đặc điểm, nhiệm vụ và yêu cầu của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Xác định được đối tượng của hạch toán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loại được toàn bộ tài sản của đơn vị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tích được khái niệm của từng phương pháp trong hệ thống phương pháp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Có ý thức tích cực, chủ động trong quá trình học tập.</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Nội dung chương:</w:t>
      </w:r>
    </w:p>
    <w:tbl>
      <w:tblPr>
        <w:tblW w:w="0" w:type="auto"/>
        <w:tblLook w:val="04A0" w:firstRow="1" w:lastRow="0" w:firstColumn="1" w:lastColumn="0" w:noHBand="0" w:noVBand="1"/>
      </w:tblPr>
      <w:tblGrid>
        <w:gridCol w:w="7338"/>
        <w:gridCol w:w="2346"/>
      </w:tblGrid>
      <w:tr w:rsidR="00E54ED5" w:rsidRPr="00E54ED5" w:rsidTr="00D04943">
        <w:tc>
          <w:tcPr>
            <w:tcW w:w="7338" w:type="dxa"/>
            <w:shd w:val="clear" w:color="auto" w:fill="auto"/>
          </w:tcPr>
          <w:p w:rsidR="00D97262" w:rsidRPr="00E54ED5" w:rsidRDefault="00D97262" w:rsidP="00487407">
            <w:pPr>
              <w:numPr>
                <w:ilvl w:val="1"/>
                <w:numId w:val="12"/>
              </w:numPr>
              <w:spacing w:before="40" w:after="40" w:line="240"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Khái niệm hạch toán kế toán </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Sơ lược về sự ra đời và phát triển của hạch toán kế toán </w:t>
            </w:r>
          </w:p>
          <w:p w:rsidR="00D97262" w:rsidRPr="00E54ED5" w:rsidRDefault="00D97262" w:rsidP="00487407">
            <w:pPr>
              <w:numPr>
                <w:ilvl w:val="2"/>
                <w:numId w:val="12"/>
              </w:numPr>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Kế toán là gì?</w:t>
            </w:r>
          </w:p>
        </w:tc>
        <w:tc>
          <w:tcPr>
            <w:tcW w:w="2346"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0,5</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338" w:type="dxa"/>
            <w:shd w:val="clear" w:color="auto" w:fill="auto"/>
          </w:tcPr>
          <w:p w:rsidR="00D97262" w:rsidRPr="00E54ED5" w:rsidRDefault="00D97262" w:rsidP="00487407">
            <w:pPr>
              <w:numPr>
                <w:ilvl w:val="1"/>
                <w:numId w:val="12"/>
              </w:numPr>
              <w:tabs>
                <w:tab w:val="num" w:pos="54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Chức năng – Vai trò – Nhiệm vụ của hạch toán kế toán </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Chức năng của kế toán</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Đối tượng sử dụng thông tin của kế toán </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Vai trò của kế toán trong nền kinh tế thị trường</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Nhiệm vụ của kế toán trong doanh nghiệp</w:t>
            </w:r>
          </w:p>
          <w:p w:rsidR="00D97262" w:rsidRPr="00E54ED5" w:rsidRDefault="00D97262" w:rsidP="00487407">
            <w:pPr>
              <w:numPr>
                <w:ilvl w:val="2"/>
                <w:numId w:val="12"/>
              </w:numPr>
              <w:spacing w:before="40" w:after="40" w:line="240"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Phân loại kế toán </w:t>
            </w:r>
          </w:p>
        </w:tc>
        <w:tc>
          <w:tcPr>
            <w:tcW w:w="2346"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0,5</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338" w:type="dxa"/>
            <w:shd w:val="clear" w:color="auto" w:fill="auto"/>
          </w:tcPr>
          <w:p w:rsidR="00D97262" w:rsidRPr="00E54ED5" w:rsidRDefault="00D97262" w:rsidP="00487407">
            <w:pPr>
              <w:numPr>
                <w:ilvl w:val="1"/>
                <w:numId w:val="12"/>
              </w:numPr>
              <w:tabs>
                <w:tab w:val="num" w:pos="54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Đối tượng kế toán </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Khái quát về đối tượng kế toán </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Phân loại tài sản theo kết cấu </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Phân loại tài sản theo nguồn hình thành </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Sự vận động của tài sản </w:t>
            </w:r>
          </w:p>
        </w:tc>
        <w:tc>
          <w:tcPr>
            <w:tcW w:w="2346"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2</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338" w:type="dxa"/>
            <w:shd w:val="clear" w:color="auto" w:fill="auto"/>
          </w:tcPr>
          <w:p w:rsidR="00D97262" w:rsidRPr="00E54ED5" w:rsidRDefault="00D97262" w:rsidP="00487407">
            <w:pPr>
              <w:numPr>
                <w:ilvl w:val="1"/>
                <w:numId w:val="12"/>
              </w:numPr>
              <w:spacing w:before="40" w:after="40" w:line="240"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Hệ thống phương pháp kế toán </w:t>
            </w:r>
          </w:p>
        </w:tc>
        <w:tc>
          <w:tcPr>
            <w:tcW w:w="2346"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0,5</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338" w:type="dxa"/>
            <w:shd w:val="clear" w:color="auto" w:fill="auto"/>
          </w:tcPr>
          <w:p w:rsidR="00D97262" w:rsidRPr="00E54ED5" w:rsidRDefault="00D97262" w:rsidP="00487407">
            <w:pPr>
              <w:numPr>
                <w:ilvl w:val="1"/>
                <w:numId w:val="12"/>
              </w:numPr>
              <w:tabs>
                <w:tab w:val="num" w:pos="54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Một số khái niệm và nguyên tắc kế toán </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Một số khái niệm kế toán </w:t>
            </w:r>
          </w:p>
          <w:p w:rsidR="00D97262" w:rsidRPr="00E54ED5" w:rsidRDefault="00D97262" w:rsidP="00487407">
            <w:pPr>
              <w:numPr>
                <w:ilvl w:val="2"/>
                <w:numId w:val="12"/>
              </w:numPr>
              <w:tabs>
                <w:tab w:val="num" w:pos="709"/>
              </w:tabs>
              <w:spacing w:before="40" w:after="40" w:line="240" w:lineRule="auto"/>
              <w:ind w:left="0" w:firstLine="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Các nguyên tắc kế toán cơ bản theo chuẩn mực kế toán Việt Nam</w:t>
            </w:r>
          </w:p>
          <w:p w:rsidR="00D97262" w:rsidRPr="00E54ED5" w:rsidRDefault="00D97262" w:rsidP="00487407">
            <w:pPr>
              <w:numPr>
                <w:ilvl w:val="2"/>
                <w:numId w:val="12"/>
              </w:numPr>
              <w:tabs>
                <w:tab w:val="num" w:pos="1080"/>
              </w:tabs>
              <w:spacing w:before="40" w:after="40" w:line="240"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Các yêu cầu cơ bản đối với kế toán </w:t>
            </w:r>
          </w:p>
        </w:tc>
        <w:tc>
          <w:tcPr>
            <w:tcW w:w="2346"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0,5</w:t>
            </w:r>
            <w:r w:rsidRPr="00E54ED5">
              <w:rPr>
                <w:rFonts w:ascii="Times New Roman" w:eastAsia="Times New Roman" w:hAnsi="Times New Roman" w:cs="Times New Roman"/>
                <w:sz w:val="25"/>
                <w:szCs w:val="25"/>
                <w:lang w:val="sv-SE"/>
              </w:rPr>
              <w:t xml:space="preserve">  giờ</w:t>
            </w:r>
          </w:p>
        </w:tc>
      </w:tr>
    </w:tbl>
    <w:p w:rsidR="00D97262" w:rsidRPr="00E54ED5" w:rsidRDefault="00D97262" w:rsidP="00D97262">
      <w:pPr>
        <w:tabs>
          <w:tab w:val="left" w:pos="567"/>
          <w:tab w:val="left" w:pos="3969"/>
          <w:tab w:val="left" w:pos="7513"/>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sz w:val="25"/>
          <w:szCs w:val="25"/>
          <w:lang w:val="sv-SE"/>
        </w:rPr>
        <w:t xml:space="preserve">CHƯƠNG 2: </w:t>
      </w:r>
      <w:r w:rsidRPr="00E54ED5">
        <w:rPr>
          <w:rFonts w:ascii="Times New Roman" w:eastAsia="MS Mincho" w:hAnsi="Times New Roman" w:cs="Times New Roman"/>
          <w:b/>
          <w:sz w:val="25"/>
          <w:szCs w:val="25"/>
          <w:lang w:val="sv-SE" w:eastAsia="ja-JP"/>
        </w:rPr>
        <w:t>TÀI KHOẢN VÀ GHI SỔ KÉP</w:t>
      </w:r>
      <w:r w:rsidRPr="00E54ED5">
        <w:rPr>
          <w:rFonts w:ascii="Times New Roman" w:eastAsia="MS Mincho" w:hAnsi="Times New Roman" w:cs="Times New Roman"/>
          <w:b/>
          <w:sz w:val="25"/>
          <w:szCs w:val="25"/>
          <w:lang w:val="sv-SE" w:eastAsia="ja-JP"/>
        </w:rPr>
        <w:tab/>
      </w:r>
      <w:r w:rsidRPr="00E54ED5">
        <w:rPr>
          <w:rFonts w:ascii="Times New Roman" w:eastAsia="Times New Roman" w:hAnsi="Times New Roman" w:cs="Times New Roman"/>
          <w:b/>
          <w:i/>
          <w:sz w:val="25"/>
          <w:szCs w:val="25"/>
          <w:lang w:val="sv-SE"/>
        </w:rPr>
        <w:t xml:space="preserve">Thời gian: 20 giờ </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khái niệm phương pháp tài khoản kế toán, tài khoản kế toán, định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Mô tả được kết cấu chung của tài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Vận dụng được cách ghi chép vào tài khoản kế toán trên các tài khoản kế toán trong hệ thống tài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Mô tả được hệ thống tài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loại được kết cấu chung của một số loại tài khoản kế toán chủ yếu.</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Lập được định khoản kế toán các nghiệp vụ kinh tế phát sinh.</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Thực hiện được việc kiểm tra số liệu ghi chép trên tài khoản kế toán chi tiết và tài khoản kế toán tổng hợp.</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loại được các tài khoản phản ảnh trong hệ thống tài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Có ý thức tích cực, chủ động trong quá trình học tập.</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Nội dung chương:</w:t>
      </w:r>
    </w:p>
    <w:tbl>
      <w:tblPr>
        <w:tblW w:w="0" w:type="auto"/>
        <w:tblLook w:val="04A0" w:firstRow="1" w:lastRow="0" w:firstColumn="1" w:lastColumn="0" w:noHBand="0" w:noVBand="1"/>
      </w:tblPr>
      <w:tblGrid>
        <w:gridCol w:w="7479"/>
        <w:gridCol w:w="2205"/>
      </w:tblGrid>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2.1. Tài khoản</w:t>
            </w:r>
          </w:p>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2.1.1. Khái niệm tài khoản</w:t>
            </w:r>
          </w:p>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2.1.2. Phân loại tài khoản</w:t>
            </w:r>
          </w:p>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2.1.3. Kết cấu của tài khoản</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2.2. Ghi sổ kép</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2.2.1. Khái niệm ghi sổ kép</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2.2.2. Các loại định khoản</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8</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2.3. Kế toán tổng hợp và kế toán chi tiết</w:t>
            </w:r>
          </w:p>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2.3.1. Kế toán tổng hợp</w:t>
            </w:r>
          </w:p>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2.3.2. Kế toán chi tiết</w:t>
            </w:r>
          </w:p>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2.3.3. Mối quan hệ giữa tài khoản các cấp và sổ chi tiết</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6</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2.4. Đối chiếu số liệu ghi chép trong các tài khoản</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0,5</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479"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2.5. Hệ thống tài khoản kế toán</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0,5</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479"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Kiểm tra</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1</w:t>
            </w:r>
            <w:r w:rsidRPr="00E54ED5">
              <w:rPr>
                <w:rFonts w:ascii="Times New Roman" w:eastAsia="Times New Roman" w:hAnsi="Times New Roman" w:cs="Times New Roman"/>
                <w:sz w:val="25"/>
                <w:szCs w:val="25"/>
                <w:lang w:val="sv-SE"/>
              </w:rPr>
              <w:t xml:space="preserve"> giờ</w:t>
            </w:r>
          </w:p>
        </w:tc>
      </w:tr>
    </w:tbl>
    <w:p w:rsidR="00D97262" w:rsidRPr="00E54ED5" w:rsidRDefault="00D97262" w:rsidP="00D97262">
      <w:pPr>
        <w:tabs>
          <w:tab w:val="left" w:pos="567"/>
          <w:tab w:val="left" w:pos="3969"/>
          <w:tab w:val="left" w:pos="7371"/>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sz w:val="25"/>
          <w:szCs w:val="25"/>
          <w:lang w:val="sv-SE"/>
        </w:rPr>
        <w:t xml:space="preserve">CHƯƠNG 3: </w:t>
      </w:r>
      <w:r w:rsidRPr="00E54ED5">
        <w:rPr>
          <w:rFonts w:ascii="Times New Roman" w:eastAsia="MS Mincho" w:hAnsi="Times New Roman" w:cs="Times New Roman"/>
          <w:b/>
          <w:sz w:val="25"/>
          <w:szCs w:val="25"/>
          <w:lang w:val="sv-SE" w:eastAsia="ja-JP"/>
        </w:rPr>
        <w:t>TÍNH GIÁ CÁC ĐỐI TƯỢNG KẾ TOÁN</w:t>
      </w:r>
      <w:r w:rsidRPr="00E54ED5">
        <w:rPr>
          <w:rFonts w:ascii="Times New Roman" w:eastAsia="MS Mincho" w:hAnsi="Times New Roman" w:cs="Times New Roman"/>
          <w:b/>
          <w:sz w:val="25"/>
          <w:szCs w:val="25"/>
          <w:lang w:val="sv-SE" w:eastAsia="ja-JP"/>
        </w:rPr>
        <w:tab/>
      </w:r>
      <w:r w:rsidRPr="00E54ED5">
        <w:rPr>
          <w:rFonts w:ascii="Times New Roman" w:eastAsia="Times New Roman" w:hAnsi="Times New Roman" w:cs="Times New Roman"/>
          <w:b/>
          <w:i/>
          <w:sz w:val="25"/>
          <w:szCs w:val="25"/>
          <w:lang w:val="sv-SE"/>
        </w:rPr>
        <w:t xml:space="preserve">Thời gian: </w:t>
      </w:r>
      <w:r w:rsidRPr="00E54ED5">
        <w:rPr>
          <w:rFonts w:ascii="Times New Roman" w:eastAsia="MS Mincho" w:hAnsi="Times New Roman" w:cs="Times New Roman"/>
          <w:b/>
          <w:i/>
          <w:sz w:val="25"/>
          <w:szCs w:val="25"/>
          <w:lang w:val="sv-SE" w:eastAsia="ja-JP"/>
        </w:rPr>
        <w:t>12</w:t>
      </w:r>
      <w:r w:rsidRPr="00E54ED5">
        <w:rPr>
          <w:rFonts w:ascii="Times New Roman" w:eastAsia="Times New Roman" w:hAnsi="Times New Roman" w:cs="Times New Roman"/>
          <w:b/>
          <w:i/>
          <w:sz w:val="25"/>
          <w:szCs w:val="25"/>
          <w:lang w:val="sv-SE"/>
        </w:rPr>
        <w:t xml:space="preserve"> giờ </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Mục tiêu</w:t>
      </w:r>
      <w:r w:rsidRPr="00E54ED5">
        <w:rPr>
          <w:rFonts w:ascii="Times New Roman" w:eastAsia="MS Mincho" w:hAnsi="Times New Roman" w:cs="Times New Roman"/>
          <w:b/>
          <w:i/>
          <w:sz w:val="25"/>
          <w:szCs w:val="25"/>
          <w:lang w:val="sv-SE" w:eastAsia="ja-JP"/>
        </w:rPr>
        <w:t>:</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khái niệm, ý nghĩa của phương pháp tính giá tài sản, nội dung của các bước tính giá tài sản.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Mô tả được nội dung, kết cấu của các tài khoản sử dụng trong qúa trình mua hàng, qúa trình sản xuất, quá trình bán hàng.</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Xác định được nội dung chi phí cấu thành giá của từng loại tài sản.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tích được các yêu cầu của việc tính giá tài sản.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Vận dụng cách ghi chép một số nghiệp vụ kinh tế phát sinh vào tài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Thực hiện được việc ghi chép một số nghiệp vụ kinh tế phát sinh vào tài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Vẽ được sơ đồ khái quát và giải thích trình tự ghi chép các nghiệp vụ kinh tế quá trình mua hàng, quá trình sản xuất, quá trình bán hàng vào tài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Có ý thức tích cực, chủ động trong quá trình học tập.</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Tuân thủ chế độ kế toán doanh nghiệp</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i/>
          <w:sz w:val="25"/>
          <w:szCs w:val="25"/>
          <w:lang w:val="sv-SE" w:eastAsia="ja-JP"/>
        </w:rPr>
      </w:pPr>
      <w:r w:rsidRPr="00E54ED5">
        <w:rPr>
          <w:rFonts w:ascii="Times New Roman" w:eastAsia="Times New Roman" w:hAnsi="Times New Roman" w:cs="Times New Roman"/>
          <w:b/>
          <w:sz w:val="25"/>
          <w:szCs w:val="25"/>
          <w:lang w:val="sv-SE"/>
        </w:rPr>
        <w:t>Nội dung chương:</w:t>
      </w:r>
    </w:p>
    <w:tbl>
      <w:tblPr>
        <w:tblW w:w="0" w:type="auto"/>
        <w:tblLook w:val="04A0" w:firstRow="1" w:lastRow="0" w:firstColumn="1" w:lastColumn="0" w:noHBand="0" w:noVBand="1"/>
      </w:tblPr>
      <w:tblGrid>
        <w:gridCol w:w="7479"/>
        <w:gridCol w:w="2205"/>
      </w:tblGrid>
      <w:tr w:rsidR="00E54ED5" w:rsidRPr="00E54ED5" w:rsidTr="00D04943">
        <w:tc>
          <w:tcPr>
            <w:tcW w:w="7479"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w:t>
            </w:r>
            <w:r w:rsidRPr="00E54ED5">
              <w:rPr>
                <w:rFonts w:ascii="Times New Roman" w:eastAsia="MS Mincho" w:hAnsi="Times New Roman" w:cs="Times New Roman"/>
                <w:b/>
                <w:sz w:val="25"/>
                <w:szCs w:val="25"/>
                <w:lang w:val="sv-SE" w:eastAsia="ja-JP"/>
              </w:rPr>
              <w:t xml:space="preserve"> </w:t>
            </w:r>
            <w:r w:rsidRPr="00E54ED5">
              <w:rPr>
                <w:rFonts w:ascii="Times New Roman" w:eastAsia="MS Mincho" w:hAnsi="Times New Roman" w:cs="Times New Roman"/>
                <w:sz w:val="25"/>
                <w:szCs w:val="25"/>
                <w:lang w:val="sv-SE" w:eastAsia="ja-JP"/>
              </w:rPr>
              <w:t>Các nguyên tắc và nhân tố ảnh hưởng đến việc tính giá các đối tượng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3.1.1. Nguyên tắc giá gốc</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3.1.2. Nguyên tắc hoạt động liên tục</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3.1.3. Nguyên tắc thận trọng</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3.1.4. Nguyên tắc khách quan</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3.1.5. Nguyên tắc nhất quán</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3.1.6. Ảnh hưởng của mức giá chung thay đổi</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1</w:t>
            </w:r>
            <w:r w:rsidRPr="00E54ED5">
              <w:rPr>
                <w:rFonts w:ascii="Times New Roman" w:eastAsia="Times New Roman" w:hAnsi="Times New Roman" w:cs="Times New Roman"/>
                <w:sz w:val="25"/>
                <w:szCs w:val="25"/>
                <w:lang w:val="sv-SE"/>
              </w:rPr>
              <w:t xml:space="preserve"> giờ</w:t>
            </w:r>
          </w:p>
        </w:tc>
      </w:tr>
      <w:tr w:rsidR="00E54ED5" w:rsidRPr="00E54ED5" w:rsidTr="00D04943">
        <w:tc>
          <w:tcPr>
            <w:tcW w:w="7479"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 Tính giá một số đối tượng chủ yếu</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3.2.1. Tài sản cố định</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3.2.2. Nguyên vật liệu</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3.2.2.1. Khi nhập kho</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sz w:val="25"/>
                <w:szCs w:val="25"/>
                <w:lang w:val="sv-SE" w:eastAsia="ja-JP"/>
              </w:rPr>
              <w:t>3.2.2.2. Khi xuất kho</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11</w:t>
            </w:r>
            <w:r w:rsidRPr="00E54ED5">
              <w:rPr>
                <w:rFonts w:ascii="Times New Roman" w:eastAsia="Times New Roman" w:hAnsi="Times New Roman" w:cs="Times New Roman"/>
                <w:sz w:val="25"/>
                <w:szCs w:val="25"/>
                <w:lang w:val="sv-SE"/>
              </w:rPr>
              <w:t>giờ</w:t>
            </w:r>
          </w:p>
        </w:tc>
      </w:tr>
    </w:tbl>
    <w:p w:rsidR="00D97262" w:rsidRPr="00E54ED5" w:rsidRDefault="00D97262" w:rsidP="00D97262">
      <w:pPr>
        <w:tabs>
          <w:tab w:val="left" w:pos="567"/>
          <w:tab w:val="right" w:pos="3331"/>
          <w:tab w:val="left" w:pos="3969"/>
          <w:tab w:val="left" w:pos="7230"/>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sz w:val="25"/>
          <w:szCs w:val="25"/>
          <w:lang w:val="sv-SE"/>
        </w:rPr>
        <w:t>CHƯƠNG 4</w:t>
      </w:r>
      <w:r w:rsidRPr="00E54ED5">
        <w:rPr>
          <w:rFonts w:ascii="Times New Roman" w:eastAsia="MS Mincho" w:hAnsi="Times New Roman" w:cs="Times New Roman"/>
          <w:b/>
          <w:sz w:val="25"/>
          <w:szCs w:val="25"/>
          <w:lang w:val="sv-SE" w:eastAsia="ja-JP"/>
        </w:rPr>
        <w:t>: BẢNG CÂN ĐỐI KẾ TOÁN VÀ BÁO CÁO KẾT QUẢ HOẠT ĐỘNG KINH DOANH</w:t>
      </w:r>
      <w:r w:rsidRPr="00E54ED5">
        <w:rPr>
          <w:rFonts w:ascii="Times New Roman" w:eastAsia="MS Mincho" w:hAnsi="Times New Roman" w:cs="Times New Roman"/>
          <w:b/>
          <w:sz w:val="25"/>
          <w:szCs w:val="25"/>
          <w:lang w:val="sv-SE" w:eastAsia="ja-JP"/>
        </w:rPr>
        <w:tab/>
      </w:r>
      <w:r w:rsidRPr="00E54ED5">
        <w:rPr>
          <w:rFonts w:ascii="Times New Roman" w:eastAsia="MS Mincho" w:hAnsi="Times New Roman" w:cs="Times New Roman"/>
          <w:b/>
          <w:sz w:val="25"/>
          <w:szCs w:val="25"/>
          <w:lang w:val="sv-SE" w:eastAsia="ja-JP"/>
        </w:rPr>
        <w:tab/>
      </w:r>
      <w:r w:rsidRPr="00E54ED5">
        <w:rPr>
          <w:rFonts w:ascii="Times New Roman" w:eastAsia="MS Mincho" w:hAnsi="Times New Roman" w:cs="Times New Roman"/>
          <w:b/>
          <w:sz w:val="25"/>
          <w:szCs w:val="25"/>
          <w:lang w:val="sv-SE" w:eastAsia="ja-JP"/>
        </w:rPr>
        <w:tab/>
      </w:r>
      <w:r w:rsidRPr="00E54ED5">
        <w:rPr>
          <w:rFonts w:ascii="Times New Roman" w:eastAsia="Times New Roman" w:hAnsi="Times New Roman" w:cs="Times New Roman"/>
          <w:b/>
          <w:i/>
          <w:sz w:val="25"/>
          <w:szCs w:val="25"/>
          <w:lang w:val="sv-SE"/>
        </w:rPr>
        <w:t xml:space="preserve">Thời gian: </w:t>
      </w:r>
      <w:r w:rsidRPr="00E54ED5">
        <w:rPr>
          <w:rFonts w:ascii="Times New Roman" w:eastAsia="MS Mincho" w:hAnsi="Times New Roman" w:cs="Times New Roman"/>
          <w:b/>
          <w:i/>
          <w:sz w:val="25"/>
          <w:szCs w:val="25"/>
          <w:lang w:val="sv-SE" w:eastAsia="ja-JP"/>
        </w:rPr>
        <w:t>8</w:t>
      </w:r>
      <w:r w:rsidRPr="00E54ED5">
        <w:rPr>
          <w:rFonts w:ascii="Times New Roman" w:eastAsia="Times New Roman" w:hAnsi="Times New Roman" w:cs="Times New Roman"/>
          <w:b/>
          <w:i/>
          <w:sz w:val="25"/>
          <w:szCs w:val="25"/>
          <w:lang w:val="sv-SE"/>
        </w:rPr>
        <w:t xml:space="preserve"> giờ </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Trình bày được khái niệm, ý nghĩa Bảng cân đối kế toán</w:t>
      </w:r>
      <w:r w:rsidRPr="00E54ED5">
        <w:rPr>
          <w:rFonts w:ascii="Times New Roman" w:eastAsia="MS Mincho" w:hAnsi="Times New Roman" w:cs="Times New Roman"/>
          <w:sz w:val="25"/>
          <w:szCs w:val="25"/>
          <w:lang w:val="sv-SE" w:eastAsia="ja-JP"/>
        </w:rPr>
        <w:t>, Báo cáo kết quả hoạt động kinh doanh.</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Mô tả được nội dung, kết cấu của Bảng cân đối kế toán</w:t>
      </w:r>
      <w:r w:rsidRPr="00E54ED5">
        <w:rPr>
          <w:rFonts w:ascii="Times New Roman" w:eastAsia="MS Mincho" w:hAnsi="Times New Roman" w:cs="Times New Roman"/>
          <w:sz w:val="25"/>
          <w:szCs w:val="25"/>
          <w:lang w:val="sv-SE" w:eastAsia="ja-JP"/>
        </w:rPr>
        <w:t>, Báo cáo kết quả hoạt động kinh doanh.</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Nêu lên được nguyên tắc và phương pháp chung lập Bảng cân đối kế toán</w:t>
      </w:r>
      <w:r w:rsidRPr="00E54ED5">
        <w:rPr>
          <w:rFonts w:ascii="Times New Roman" w:eastAsia="MS Mincho" w:hAnsi="Times New Roman" w:cs="Times New Roman"/>
          <w:sz w:val="25"/>
          <w:szCs w:val="25"/>
          <w:lang w:val="sv-SE" w:eastAsia="ja-JP"/>
        </w:rPr>
        <w:t>, Báo cáo kết quả hoạt động kinh doanh.</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Xác định được tính chất “cân đối” của Bảng cân đối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loại được các trường hợp tăng, giảm tài sản hoặc nguồn vốn làm ảnh hưởng đến Bảng cân đối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biệt được số dư trên các tài khoản để ghi vào các chỉ tiêu bên tài sản hoặc nguồn vốn cho phù hợp.</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tích được mối quan hệ giữa Bảng cân đối kế toán với tài khoản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Có ý thức tích cực, chủ động trong quá trình học tập.</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Tuân thủ các quy định trong chế độ kế toán doanh nghiệp</w:t>
      </w:r>
    </w:p>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Nội dung chương:</w:t>
      </w:r>
    </w:p>
    <w:tbl>
      <w:tblPr>
        <w:tblpPr w:leftFromText="180" w:rightFromText="180" w:vertAnchor="text" w:horzAnchor="margin" w:tblpY="217"/>
        <w:tblW w:w="0" w:type="auto"/>
        <w:tblLook w:val="04A0" w:firstRow="1" w:lastRow="0" w:firstColumn="1" w:lastColumn="0" w:noHBand="0" w:noVBand="1"/>
      </w:tblPr>
      <w:tblGrid>
        <w:gridCol w:w="7479"/>
        <w:gridCol w:w="2205"/>
      </w:tblGrid>
      <w:tr w:rsidR="00E54ED5" w:rsidRPr="00E54ED5" w:rsidTr="00D04943">
        <w:tc>
          <w:tcPr>
            <w:tcW w:w="7479"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4.1. Bảng cân đối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4.1.1. Khái niệm Bảng cân đối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4.1.2. Nội dung và kết cấu Bảng cân đối kế toán</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giờ</w:t>
            </w:r>
          </w:p>
        </w:tc>
      </w:tr>
      <w:tr w:rsidR="00E54ED5" w:rsidRPr="00E54ED5" w:rsidTr="00D04943">
        <w:tc>
          <w:tcPr>
            <w:tcW w:w="7479"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4.2. Báo cáo kết quả hoạt động kinh doanh</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4.2.1. Khái niệm Báo cáo kết quả hoạt động kinh doanh</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4.2.2. Kết cấu Báo cáo kết quả hoạt động kinh doanh</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giờ</w:t>
            </w:r>
          </w:p>
        </w:tc>
      </w:tr>
    </w:tbl>
    <w:p w:rsidR="00D97262" w:rsidRPr="00E54ED5" w:rsidRDefault="00D97262" w:rsidP="00D97262">
      <w:pPr>
        <w:tabs>
          <w:tab w:val="left" w:pos="567"/>
          <w:tab w:val="left" w:pos="3969"/>
          <w:tab w:val="left" w:pos="7371"/>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5</w:t>
      </w:r>
      <w:r w:rsidRPr="00E54ED5">
        <w:rPr>
          <w:rFonts w:ascii="Times New Roman" w:eastAsia="Times New Roman" w:hAnsi="Times New Roman" w:cs="Times New Roman"/>
          <w:b/>
          <w:sz w:val="25"/>
          <w:szCs w:val="25"/>
          <w:lang w:val="sv-SE"/>
        </w:rPr>
        <w:t>: KẾ TOÁN CÁC QUÁ TRÌNH KINH DOANH CHỦ YẾU CỦA DOANH NGHIỆP</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b/>
          <w:i/>
          <w:sz w:val="25"/>
          <w:szCs w:val="25"/>
          <w:lang w:val="sv-SE"/>
        </w:rPr>
        <w:t xml:space="preserve">Thời gian: </w:t>
      </w:r>
      <w:r w:rsidRPr="00E54ED5">
        <w:rPr>
          <w:rFonts w:ascii="Times New Roman" w:eastAsia="MS Mincho" w:hAnsi="Times New Roman" w:cs="Times New Roman"/>
          <w:b/>
          <w:i/>
          <w:sz w:val="25"/>
          <w:szCs w:val="25"/>
          <w:lang w:val="sv-SE" w:eastAsia="ja-JP"/>
        </w:rPr>
        <w:t>16</w:t>
      </w:r>
      <w:r w:rsidRPr="00E54ED5">
        <w:rPr>
          <w:rFonts w:ascii="Times New Roman" w:eastAsia="Times New Roman" w:hAnsi="Times New Roman" w:cs="Times New Roman"/>
          <w:b/>
          <w:i/>
          <w:sz w:val="25"/>
          <w:szCs w:val="25"/>
          <w:lang w:val="sv-SE"/>
        </w:rPr>
        <w:t xml:space="preserve"> giờ</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487407">
      <w:pPr>
        <w:numPr>
          <w:ilvl w:val="0"/>
          <w:numId w:val="13"/>
        </w:numPr>
        <w:tabs>
          <w:tab w:val="left" w:pos="567"/>
          <w:tab w:val="left" w:pos="3969"/>
          <w:tab w:val="left" w:pos="5103"/>
          <w:tab w:val="center" w:pos="6946"/>
        </w:tabs>
        <w:spacing w:before="40" w:after="40" w:line="240" w:lineRule="auto"/>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sz w:val="25"/>
          <w:szCs w:val="25"/>
          <w:lang w:val="sv-SE" w:eastAsia="ja-JP"/>
        </w:rPr>
        <w:t>Nắm được, hiểu được và hạch toán được quá trình mua hàng</w:t>
      </w:r>
    </w:p>
    <w:p w:rsidR="00D97262" w:rsidRPr="00E54ED5" w:rsidRDefault="00D97262" w:rsidP="00487407">
      <w:pPr>
        <w:numPr>
          <w:ilvl w:val="0"/>
          <w:numId w:val="13"/>
        </w:numPr>
        <w:tabs>
          <w:tab w:val="left" w:pos="567"/>
          <w:tab w:val="left" w:pos="3969"/>
          <w:tab w:val="left" w:pos="5103"/>
          <w:tab w:val="center" w:pos="6946"/>
        </w:tabs>
        <w:spacing w:before="40" w:after="40" w:line="240" w:lineRule="auto"/>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sz w:val="25"/>
          <w:szCs w:val="25"/>
          <w:lang w:val="sv-SE" w:eastAsia="ja-JP"/>
        </w:rPr>
        <w:t>Nắm được, hiểu được và hạch toán được quá trình sản xuất</w:t>
      </w:r>
    </w:p>
    <w:p w:rsidR="00D97262" w:rsidRPr="00E54ED5" w:rsidRDefault="00D97262" w:rsidP="00487407">
      <w:pPr>
        <w:numPr>
          <w:ilvl w:val="0"/>
          <w:numId w:val="13"/>
        </w:numPr>
        <w:tabs>
          <w:tab w:val="left" w:pos="567"/>
          <w:tab w:val="left" w:pos="3969"/>
          <w:tab w:val="left" w:pos="5103"/>
          <w:tab w:val="center" w:pos="6946"/>
        </w:tabs>
        <w:spacing w:before="40" w:after="40" w:line="240" w:lineRule="auto"/>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sz w:val="25"/>
          <w:szCs w:val="25"/>
          <w:lang w:val="sv-SE" w:eastAsia="ja-JP"/>
        </w:rPr>
        <w:t>Nắm được, hiểu được và hạch toán được quá trình bán hàng</w:t>
      </w:r>
    </w:p>
    <w:p w:rsidR="00D97262" w:rsidRPr="00E54ED5" w:rsidRDefault="00D97262" w:rsidP="00487407">
      <w:pPr>
        <w:numPr>
          <w:ilvl w:val="0"/>
          <w:numId w:val="13"/>
        </w:numPr>
        <w:tabs>
          <w:tab w:val="left" w:pos="567"/>
          <w:tab w:val="left" w:pos="3969"/>
          <w:tab w:val="left" w:pos="5103"/>
          <w:tab w:val="center" w:pos="6946"/>
        </w:tabs>
        <w:spacing w:before="40" w:after="40" w:line="240" w:lineRule="auto"/>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sz w:val="25"/>
          <w:szCs w:val="25"/>
          <w:lang w:val="sv-SE" w:eastAsia="ja-JP"/>
        </w:rPr>
        <w:t>Nắm được, hiểu được và hạch toán được quá trình xác định kết quả kinh doanh</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Nội dung chương:</w:t>
      </w:r>
    </w:p>
    <w:tbl>
      <w:tblPr>
        <w:tblW w:w="0" w:type="auto"/>
        <w:tblLook w:val="04A0" w:firstRow="1" w:lastRow="0" w:firstColumn="1" w:lastColumn="0" w:noHBand="0" w:noVBand="1"/>
      </w:tblPr>
      <w:tblGrid>
        <w:gridCol w:w="7479"/>
        <w:gridCol w:w="2205"/>
      </w:tblGrid>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5</w:t>
            </w:r>
            <w:r w:rsidRPr="00E54ED5">
              <w:rPr>
                <w:rFonts w:ascii="Times New Roman" w:eastAsia="Times New Roman" w:hAnsi="Times New Roman" w:cs="Times New Roman"/>
                <w:sz w:val="25"/>
                <w:szCs w:val="25"/>
                <w:lang w:val="sv-SE"/>
              </w:rPr>
              <w:t>.1. Kế toán quá trình mua hàng</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5.1.1. Tài khoản sử dụng</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sz w:val="25"/>
                <w:szCs w:val="25"/>
                <w:lang w:val="sv-SE" w:eastAsia="ja-JP"/>
              </w:rPr>
              <w:t>5.1.2. Phương pháp kế toán một số nghiệp vụ chủ yếu</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6</w:t>
            </w:r>
            <w:r w:rsidRPr="00E54ED5">
              <w:rPr>
                <w:rFonts w:ascii="Times New Roman" w:eastAsia="Times New Roman" w:hAnsi="Times New Roman" w:cs="Times New Roman"/>
                <w:sz w:val="25"/>
                <w:szCs w:val="25"/>
                <w:lang w:val="sv-SE"/>
              </w:rPr>
              <w:t>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w:t>
            </w:r>
            <w:r w:rsidRPr="00E54ED5">
              <w:rPr>
                <w:rFonts w:ascii="Times New Roman" w:eastAsia="Times New Roman" w:hAnsi="Times New Roman" w:cs="Times New Roman"/>
                <w:sz w:val="25"/>
                <w:szCs w:val="25"/>
                <w:lang w:val="sv-SE"/>
              </w:rPr>
              <w:t>.2. Kế toán bán hàng</w:t>
            </w:r>
          </w:p>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5.2.1. Tài khoản sử dụng</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MS Mincho" w:hAnsi="Times New Roman" w:cs="Times New Roman"/>
                <w:sz w:val="25"/>
                <w:szCs w:val="25"/>
                <w:lang w:val="sv-SE" w:eastAsia="ja-JP"/>
              </w:rPr>
              <w:t>5.2.2. Phương pháp kế toán một số nghiệp vụ chủ yếu</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6</w:t>
            </w:r>
            <w:r w:rsidRPr="00E54ED5">
              <w:rPr>
                <w:rFonts w:ascii="Times New Roman" w:eastAsia="Times New Roman" w:hAnsi="Times New Roman" w:cs="Times New Roman"/>
                <w:sz w:val="25"/>
                <w:szCs w:val="25"/>
                <w:lang w:val="sv-SE"/>
              </w:rPr>
              <w:t>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5.3. Kế toán chi phí hoạt động</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1</w:t>
            </w:r>
            <w:r w:rsidRPr="00E54ED5">
              <w:rPr>
                <w:rFonts w:ascii="Times New Roman" w:eastAsia="Times New Roman" w:hAnsi="Times New Roman" w:cs="Times New Roman"/>
                <w:sz w:val="25"/>
                <w:szCs w:val="25"/>
                <w:lang w:val="sv-SE"/>
              </w:rPr>
              <w:t>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5.4. Kế toán chi phí thuế thu nhập doanh nghiệp</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1</w:t>
            </w:r>
            <w:r w:rsidRPr="00E54ED5">
              <w:rPr>
                <w:rFonts w:ascii="Times New Roman" w:eastAsia="Times New Roman" w:hAnsi="Times New Roman" w:cs="Times New Roman"/>
                <w:sz w:val="25"/>
                <w:szCs w:val="25"/>
                <w:lang w:val="sv-SE"/>
              </w:rPr>
              <w:t>giờ</w:t>
            </w:r>
          </w:p>
        </w:tc>
      </w:tr>
      <w:tr w:rsidR="00E54ED5" w:rsidRPr="00E54ED5" w:rsidTr="00D04943">
        <w:tc>
          <w:tcPr>
            <w:tcW w:w="7479"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MS Mincho" w:hAnsi="Times New Roman" w:cs="Times New Roman"/>
                <w:sz w:val="25"/>
                <w:szCs w:val="25"/>
                <w:lang w:val="sv-SE" w:eastAsia="ja-JP"/>
              </w:rPr>
              <w:t>5.5. Kế toán xác định kết quả kinh doanh</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1</w:t>
            </w:r>
            <w:r w:rsidRPr="00E54ED5">
              <w:rPr>
                <w:rFonts w:ascii="Times New Roman" w:eastAsia="Times New Roman" w:hAnsi="Times New Roman" w:cs="Times New Roman"/>
                <w:sz w:val="25"/>
                <w:szCs w:val="25"/>
                <w:lang w:val="sv-SE"/>
              </w:rPr>
              <w:t>giờ</w:t>
            </w:r>
          </w:p>
        </w:tc>
      </w:tr>
      <w:tr w:rsidR="00E54ED5" w:rsidRPr="00E54ED5" w:rsidTr="00D04943">
        <w:tc>
          <w:tcPr>
            <w:tcW w:w="7479"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Kiểm tra</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1</w:t>
            </w:r>
            <w:r w:rsidRPr="00E54ED5">
              <w:rPr>
                <w:rFonts w:ascii="Times New Roman" w:eastAsia="Times New Roman" w:hAnsi="Times New Roman" w:cs="Times New Roman"/>
                <w:sz w:val="25"/>
                <w:szCs w:val="25"/>
                <w:lang w:val="sv-SE"/>
              </w:rPr>
              <w:t>giờ</w:t>
            </w:r>
          </w:p>
        </w:tc>
      </w:tr>
    </w:tbl>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IV. ĐIỀU KIỆN THỰC HIỆN </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học lý thuyết</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tính, máy chiếu projecto</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3. Học liệu, dụng cụ, nguyên vật liệu: Đề cương, giáo án, bài giảng </w:t>
      </w:r>
      <w:r w:rsidRPr="00E54ED5">
        <w:rPr>
          <w:rFonts w:ascii="Times New Roman" w:eastAsia="Times New Roman" w:hAnsi="Times New Roman" w:cs="Times New Roman"/>
          <w:bCs/>
          <w:sz w:val="25"/>
          <w:szCs w:val="25"/>
          <w:lang w:val="pt-BR"/>
        </w:rPr>
        <w:t>học phần</w:t>
      </w:r>
      <w:r w:rsidRPr="00E54ED5">
        <w:rPr>
          <w:rFonts w:ascii="Times New Roman" w:eastAsia="Times New Roman" w:hAnsi="Times New Roman" w:cs="Times New Roman"/>
          <w:sz w:val="25"/>
          <w:szCs w:val="25"/>
          <w:lang w:val="sv-SE"/>
        </w:rPr>
        <w:t>, giáo trình, tài liệu tham khảo</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w:t>
      </w:r>
      <w:r w:rsidRPr="00E54ED5">
        <w:rPr>
          <w:rFonts w:ascii="Times New Roman" w:eastAsia="MS Mincho" w:hAnsi="Times New Roman" w:cs="Times New Roman"/>
          <w:b/>
          <w:sz w:val="25"/>
          <w:szCs w:val="25"/>
          <w:lang w:val="sv-SE" w:eastAsia="ja-JP"/>
        </w:rPr>
        <w:t xml:space="preserve"> </w:t>
      </w:r>
      <w:r w:rsidRPr="00E54ED5">
        <w:rPr>
          <w:rFonts w:ascii="Times New Roman" w:eastAsia="Times New Roman" w:hAnsi="Times New Roman" w:cs="Times New Roman"/>
          <w:b/>
          <w:sz w:val="25"/>
          <w:szCs w:val="25"/>
          <w:lang w:val="sv-SE"/>
        </w:rPr>
        <w:t xml:space="preserve">NỘI DUNG VÀ PHƯƠNG PHÁP ĐÁNH GIÁ </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Kiến thức:</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những kiến thức cơ bản của lĩnh vực kế toán: Khái niệm, đặc điểm, nhiệm vụ, yêu cầu, đối tượng của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loại được tài sản của đơn vị kế toán và hệ thống phương pháp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biệt được các hình thức kế toán và xác định được các loại sổ sách cần thiết cho từng hình thức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Kỹ năng:</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Sử dụng được các phương pháp kế toán để thực hành ghi chép các hoạt động chủ yếu trong đơn vị kế toán.</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Vận dụng được những kiến thức đã được học vào nghiên cứu môn học chuyên môn cuả nghề và ứng dụng có hiệu quả vào hoạt động thực tiễn sau này.</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Năng lực tự chủ và trách nhiệm:</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Có ý thức tích cực, chủ động trong quá trình học tập.</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Tuân thủ những yêu cầu về phẩm chất của nghề kế toán là trung thực, chính xác, khoa học.</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2. Phương pháp: </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Kiểm tra lý thuyết với các nội dung đã học có liên hệ với thực tiễn.</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Thực hành: Kiểm tra và đánh giá các bài thảo luận của các nhóm qua các bài thực hành.</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Đánh giá trong quá trình học: Kiểm tra viết (Tự luận và trắc nghiệm)</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Đánh giá cuối </w:t>
      </w:r>
      <w:r w:rsidRPr="00E54ED5">
        <w:rPr>
          <w:rFonts w:ascii="Times New Roman" w:eastAsia="Times New Roman" w:hAnsi="Times New Roman" w:cs="Times New Roman"/>
          <w:bCs/>
          <w:sz w:val="25"/>
          <w:szCs w:val="25"/>
          <w:lang w:val="pt-BR"/>
        </w:rPr>
        <w:t>học phần</w:t>
      </w:r>
      <w:r w:rsidRPr="00E54ED5">
        <w:rPr>
          <w:rFonts w:ascii="Times New Roman" w:eastAsia="Times New Roman" w:hAnsi="Times New Roman" w:cs="Times New Roman"/>
          <w:sz w:val="25"/>
          <w:szCs w:val="25"/>
          <w:lang w:val="sv-SE"/>
        </w:rPr>
        <w:t>: Kiểm tra theo hình thức: Vấn đáp hoặc viết (Tự luận và trắc nghiệm)</w:t>
      </w:r>
    </w:p>
    <w:p w:rsidR="00D97262" w:rsidRPr="00E54ED5" w:rsidRDefault="00D97262" w:rsidP="00D97262">
      <w:pPr>
        <w:tabs>
          <w:tab w:val="left" w:pos="567"/>
          <w:tab w:val="left" w:pos="3969"/>
          <w:tab w:val="left" w:pos="5103"/>
          <w:tab w:val="center" w:pos="6946"/>
        </w:tabs>
        <w:spacing w:before="40" w:after="4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HƯỚNG DẪN THỰC HIỆN</w:t>
      </w:r>
    </w:p>
    <w:p w:rsidR="00D97262" w:rsidRPr="00E54ED5" w:rsidRDefault="00D97262" w:rsidP="00D97262">
      <w:pPr>
        <w:keepNext/>
        <w:keepLines/>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1. Phạm vi áp dụng :</w:t>
      </w:r>
      <w:r w:rsidRPr="00E54ED5">
        <w:rPr>
          <w:rFonts w:ascii="Times New Roman" w:eastAsia="Times New Roman" w:hAnsi="Times New Roman" w:cs="Times New Roman"/>
          <w:sz w:val="25"/>
          <w:szCs w:val="25"/>
          <w:lang w:val="sv-SE"/>
        </w:rPr>
        <w:t xml:space="preserve"> Chương trình </w:t>
      </w:r>
      <w:r w:rsidRPr="00E54ED5">
        <w:rPr>
          <w:rFonts w:ascii="Times New Roman" w:eastAsia="MS Mincho" w:hAnsi="Times New Roman" w:cs="Times New Roman"/>
          <w:sz w:val="25"/>
          <w:szCs w:val="25"/>
          <w:lang w:val="sv-SE" w:eastAsia="ja-JP"/>
        </w:rPr>
        <w:t xml:space="preserve">môn </w:t>
      </w:r>
      <w:r w:rsidRPr="00E54ED5">
        <w:rPr>
          <w:rFonts w:ascii="Times New Roman" w:eastAsia="Times New Roman" w:hAnsi="Times New Roman" w:cs="Times New Roman"/>
          <w:sz w:val="25"/>
          <w:szCs w:val="25"/>
          <w:lang w:val="sv-SE"/>
        </w:rPr>
        <w:t xml:space="preserve">học được sử dụng để giảng dạy cho trình độ Cao đẳng . Tổng thời gian thực hiện là </w:t>
      </w:r>
      <w:r w:rsidRPr="00E54ED5">
        <w:rPr>
          <w:rFonts w:ascii="Times New Roman" w:eastAsia="MS Mincho" w:hAnsi="Times New Roman" w:cs="Times New Roman"/>
          <w:sz w:val="25"/>
          <w:szCs w:val="25"/>
          <w:lang w:val="sv-SE" w:eastAsia="ja-JP"/>
        </w:rPr>
        <w:t>60</w:t>
      </w:r>
      <w:r w:rsidRPr="00E54ED5">
        <w:rPr>
          <w:rFonts w:ascii="Times New Roman" w:eastAsia="Times New Roman" w:hAnsi="Times New Roman" w:cs="Times New Roman"/>
          <w:sz w:val="25"/>
          <w:szCs w:val="25"/>
          <w:lang w:val="sv-SE"/>
        </w:rPr>
        <w:t xml:space="preserve"> giờ , giáo viên giảng các tiết lý thuyết kết hợp với các bài tập thực hành đan xen.</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D97262" w:rsidRPr="00E54ED5" w:rsidRDefault="00D97262" w:rsidP="00D97262">
      <w:pPr>
        <w:tabs>
          <w:tab w:val="left" w:pos="567"/>
          <w:tab w:val="left" w:pos="3143"/>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 Để có thể tiếp thu bài mới tốt thì trước khi vào giờ học cần phải nắm vững các kiến thức đã học ở những bài trước, có đầy đủ tài liệu học tập.</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3. Những trọng tâm cần chú ý:</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Chương 2, chương 3, chương  4, chương 5, chương 6</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4. Tài liệu tham khảo:</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Thông tư 200/2014/TT-BTC : Hướng dẫn chế độ kế toán doanh nghiệp</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-Thông tư 133/2016/TT-BTC : Hướng dẫn chế độ kế toán doanh nghiệp vừa và nhỏ</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Chuẩn mực kế toán</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Luật kế toán</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Nguyên lý  kế toán của Trường Đại học Kinh tế TP.HCM – Nhà xuất bản Kinh tế TP. Hồ Chí Minh, 2015</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Nguyên lý kế toán – Nhà xuất bản Lao động –Xã hội, 2015.</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Nguyên lý  kế toán của Trường Đại học Kinh tế Quốc Dân – Nhà xuất bản Kinh tế Quốc Dân, 2015</w:t>
      </w:r>
    </w:p>
    <w:p w:rsidR="00D97262" w:rsidRPr="00E54ED5" w:rsidRDefault="00D97262" w:rsidP="00D97262">
      <w:pPr>
        <w:tabs>
          <w:tab w:val="left" w:pos="567"/>
          <w:tab w:val="left" w:pos="3969"/>
          <w:tab w:val="left" w:pos="5103"/>
          <w:tab w:val="center" w:pos="6946"/>
        </w:tabs>
        <w:spacing w:before="40" w:after="4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5. Ghi chú và giải thích (nếu có).</w:t>
      </w:r>
      <w:r w:rsidRPr="00E54ED5">
        <w:rPr>
          <w:rFonts w:ascii="Times New Roman" w:eastAsia="Times New Roman" w:hAnsi="Times New Roman" w:cs="Times New Roman"/>
          <w:b/>
          <w:sz w:val="25"/>
          <w:szCs w:val="25"/>
          <w:lang w:val="sv-SE"/>
        </w:rPr>
        <w:tab/>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i/>
          <w:sz w:val="25"/>
          <w:szCs w:val="25"/>
          <w:lang w:val="sv-SE"/>
        </w:rPr>
      </w:pP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i/>
          <w:sz w:val="25"/>
          <w:szCs w:val="25"/>
          <w:lang w:val="sv-SE"/>
        </w:rPr>
        <w:t>TP. Hồ Chí Minh, ngày          tháng       năm 2019</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t xml:space="preserve">  </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b/>
          <w:sz w:val="25"/>
          <w:szCs w:val="25"/>
          <w:lang w:val="sv-SE"/>
        </w:rPr>
        <w:t>Trưởng Khoa</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ab/>
      </w:r>
    </w:p>
    <w:p w:rsidR="00D97262" w:rsidRPr="00E54ED5" w:rsidRDefault="00D97262" w:rsidP="00D97262">
      <w:pPr>
        <w:tabs>
          <w:tab w:val="left" w:pos="567"/>
          <w:tab w:val="left" w:pos="3969"/>
          <w:tab w:val="left" w:pos="5103"/>
          <w:tab w:val="center" w:pos="7088"/>
        </w:tabs>
        <w:spacing w:before="40" w:after="40" w:line="264" w:lineRule="auto"/>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t xml:space="preserve">           </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t>TS.</w:t>
      </w:r>
      <w:r w:rsidR="007931CA" w:rsidRPr="00E54ED5">
        <w:rPr>
          <w:rFonts w:ascii="Times New Roman" w:eastAsia="Times New Roman" w:hAnsi="Times New Roman" w:cs="Times New Roman"/>
          <w:b/>
          <w:sz w:val="25"/>
          <w:szCs w:val="25"/>
          <w:lang w:val="sv-SE"/>
        </w:rPr>
        <w:t xml:space="preserve"> </w:t>
      </w:r>
      <w:r w:rsidRPr="00E54ED5">
        <w:rPr>
          <w:rFonts w:ascii="Times New Roman" w:eastAsia="Times New Roman" w:hAnsi="Times New Roman" w:cs="Times New Roman"/>
          <w:b/>
          <w:sz w:val="25"/>
          <w:szCs w:val="25"/>
          <w:lang w:val="sv-SE"/>
        </w:rPr>
        <w:t>Nguyễn Trọng Nghĩa</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D97262">
      <w:pPr>
        <w:spacing w:before="40" w:after="40" w:line="264"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br w:type="page"/>
      </w:r>
    </w:p>
    <w:p w:rsidR="00D97262" w:rsidRPr="00E54ED5" w:rsidRDefault="00D97262" w:rsidP="00D97262">
      <w:pPr>
        <w:spacing w:before="40" w:after="40" w:line="264" w:lineRule="auto"/>
        <w:jc w:val="center"/>
        <w:outlineLvl w:val="0"/>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t>CHƯƠNG TRÌNH MÔN HỌC</w:t>
      </w:r>
    </w:p>
    <w:p w:rsidR="00D97262" w:rsidRPr="00E54ED5" w:rsidRDefault="00D97262" w:rsidP="00D97262">
      <w:pPr>
        <w:spacing w:before="40" w:after="40" w:line="264" w:lineRule="auto"/>
        <w:jc w:val="center"/>
        <w:outlineLvl w:val="0"/>
        <w:rPr>
          <w:rFonts w:ascii="Times New Roman" w:eastAsia="Times New Roman" w:hAnsi="Times New Roman" w:cs="Times New Roman"/>
          <w:b/>
          <w:bCs/>
          <w:sz w:val="25"/>
          <w:szCs w:val="25"/>
          <w:lang w:val="pt-BR"/>
        </w:rPr>
      </w:pPr>
    </w:p>
    <w:p w:rsidR="00D97262" w:rsidRPr="00E54ED5" w:rsidRDefault="00D97262" w:rsidP="00D97262">
      <w:pPr>
        <w:spacing w:before="40" w:after="40" w:line="264" w:lineRule="auto"/>
        <w:jc w:val="both"/>
        <w:outlineLvl w:val="0"/>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Tên môn học</w:t>
      </w: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b/>
          <w:bCs/>
          <w:sz w:val="25"/>
          <w:szCs w:val="25"/>
          <w:lang w:val="pt-BR"/>
        </w:rPr>
        <w:t>MARKETING CĂN BẢN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
          <w:sz w:val="25"/>
          <w:szCs w:val="25"/>
          <w:lang w:val="pt-BR"/>
        </w:rPr>
        <w:t>KTT415</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Thời gian thực hiện môn học: 45</w:t>
      </w:r>
      <w:r w:rsidRPr="00E54ED5">
        <w:rPr>
          <w:rFonts w:ascii="Times New Roman" w:eastAsia="Times New Roman" w:hAnsi="Times New Roman" w:cs="Times New Roman"/>
          <w:bCs/>
          <w:sz w:val="25"/>
          <w:szCs w:val="25"/>
          <w:lang w:val="pt-BR"/>
        </w:rPr>
        <w:t xml:space="preserve"> giờ; (Lý thuyết: 43 giờ; Thực hành, thí nghiệm, thảo luận, bài tập: 0 giờ; Kiểm tra: 2 giờ)</w:t>
      </w:r>
    </w:p>
    <w:p w:rsidR="00D97262" w:rsidRPr="00E54ED5" w:rsidRDefault="00D97262" w:rsidP="00D97262">
      <w:pPr>
        <w:tabs>
          <w:tab w:val="left" w:pos="397"/>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I. VỊ TRÍ, TÍNH CHẤT CỦA MÔN HỌC:</w:t>
      </w:r>
    </w:p>
    <w:p w:rsidR="00D97262" w:rsidRPr="00E54ED5" w:rsidRDefault="00D97262" w:rsidP="00487407">
      <w:pPr>
        <w:numPr>
          <w:ilvl w:val="0"/>
          <w:numId w:val="10"/>
        </w:numPr>
        <w:tabs>
          <w:tab w:val="left" w:pos="426"/>
        </w:tabs>
        <w:spacing w:before="40" w:after="40" w:line="264" w:lineRule="auto"/>
        <w:ind w:left="0" w:firstLine="0"/>
        <w:jc w:val="both"/>
        <w:rPr>
          <w:rFonts w:ascii="Times New Roman" w:eastAsia="Calibri" w:hAnsi="Times New Roman" w:cs="Times New Roman"/>
          <w:bCs/>
          <w:sz w:val="25"/>
          <w:szCs w:val="25"/>
          <w:lang w:val="vi-VN"/>
        </w:rPr>
      </w:pPr>
      <w:r w:rsidRPr="00E54ED5">
        <w:rPr>
          <w:rFonts w:ascii="Times New Roman" w:eastAsia="Calibri" w:hAnsi="Times New Roman" w:cs="Times New Roman"/>
          <w:b/>
          <w:bCs/>
          <w:sz w:val="25"/>
          <w:szCs w:val="25"/>
          <w:lang w:val="pt-BR"/>
        </w:rPr>
        <w:t>Vị trí</w:t>
      </w:r>
      <w:r w:rsidRPr="00E54ED5">
        <w:rPr>
          <w:rFonts w:ascii="Times New Roman" w:eastAsia="Calibri" w:hAnsi="Times New Roman" w:cs="Times New Roman"/>
          <w:b/>
          <w:bCs/>
          <w:sz w:val="25"/>
          <w:szCs w:val="25"/>
          <w:lang w:val="vi-VN"/>
        </w:rPr>
        <w:t>:</w:t>
      </w:r>
      <w:r w:rsidRPr="00E54ED5">
        <w:rPr>
          <w:rFonts w:ascii="Times New Roman" w:eastAsia="Calibri" w:hAnsi="Times New Roman" w:cs="Times New Roman"/>
          <w:bCs/>
          <w:sz w:val="25"/>
          <w:szCs w:val="25"/>
          <w:lang w:val="vi-VN"/>
        </w:rPr>
        <w:t xml:space="preserve"> </w:t>
      </w:r>
      <w:r w:rsidRPr="00E54ED5">
        <w:rPr>
          <w:rFonts w:ascii="Times New Roman" w:eastAsia="Calibri" w:hAnsi="Times New Roman" w:cs="Times New Roman"/>
          <w:bCs/>
          <w:sz w:val="25"/>
          <w:szCs w:val="25"/>
          <w:lang w:val="pt-BR"/>
        </w:rPr>
        <w:t>Đây là môn học cơ sở trong chương trình các ngành thuộc khối ngành kinh tế</w:t>
      </w:r>
    </w:p>
    <w:p w:rsidR="00D97262" w:rsidRPr="00E54ED5" w:rsidRDefault="00D97262" w:rsidP="00487407">
      <w:pPr>
        <w:numPr>
          <w:ilvl w:val="0"/>
          <w:numId w:val="10"/>
        </w:numPr>
        <w:tabs>
          <w:tab w:val="left" w:pos="426"/>
        </w:tabs>
        <w:spacing w:before="40" w:after="40" w:line="264" w:lineRule="auto"/>
        <w:ind w:left="0" w:firstLine="0"/>
        <w:jc w:val="both"/>
        <w:rPr>
          <w:rFonts w:ascii="Times New Roman" w:eastAsia="Calibri" w:hAnsi="Times New Roman" w:cs="Times New Roman"/>
          <w:bCs/>
          <w:sz w:val="25"/>
          <w:szCs w:val="25"/>
          <w:lang w:val="vi-VN"/>
        </w:rPr>
      </w:pPr>
      <w:r w:rsidRPr="00E54ED5">
        <w:rPr>
          <w:rFonts w:ascii="Times New Roman" w:eastAsia="Times New Roman" w:hAnsi="Times New Roman" w:cs="Times New Roman"/>
          <w:b/>
          <w:bCs/>
          <w:sz w:val="25"/>
          <w:szCs w:val="25"/>
          <w:lang w:val="pt-BR"/>
        </w:rPr>
        <w:t>Tính chất:</w:t>
      </w:r>
      <w:r w:rsidRPr="00E54ED5">
        <w:rPr>
          <w:rFonts w:ascii="Times New Roman" w:eastAsia="Calibri" w:hAnsi="Times New Roman" w:cs="Times New Roman"/>
          <w:sz w:val="25"/>
          <w:szCs w:val="25"/>
          <w:lang w:val="vi-VN"/>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D97262" w:rsidRPr="00E54ED5" w:rsidRDefault="00D97262" w:rsidP="007931CA">
      <w:pPr>
        <w:tabs>
          <w:tab w:val="left" w:pos="397"/>
          <w:tab w:val="left" w:pos="567"/>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II. MỤC TIÊU MÔN HỌC:</w:t>
      </w:r>
    </w:p>
    <w:p w:rsidR="00D97262" w:rsidRPr="00E54ED5" w:rsidRDefault="00D97262" w:rsidP="00487407">
      <w:pPr>
        <w:numPr>
          <w:ilvl w:val="0"/>
          <w:numId w:val="95"/>
        </w:numPr>
        <w:tabs>
          <w:tab w:val="left" w:pos="397"/>
          <w:tab w:val="left" w:pos="567"/>
          <w:tab w:val="left" w:pos="709"/>
        </w:tabs>
        <w:spacing w:before="40" w:after="40" w:line="264" w:lineRule="auto"/>
        <w:ind w:left="0" w:firstLine="0"/>
        <w:jc w:val="both"/>
        <w:rPr>
          <w:rFonts w:ascii="Times New Roman" w:eastAsia="Calibri" w:hAnsi="Times New Roman" w:cs="Times New Roman"/>
          <w:bCs/>
          <w:sz w:val="25"/>
          <w:szCs w:val="25"/>
          <w:lang w:val="vi-VN"/>
        </w:rPr>
      </w:pPr>
      <w:r w:rsidRPr="00E54ED5">
        <w:rPr>
          <w:rFonts w:ascii="Times New Roman" w:eastAsia="Calibri" w:hAnsi="Times New Roman" w:cs="Times New Roman"/>
          <w:b/>
          <w:bCs/>
          <w:sz w:val="25"/>
          <w:szCs w:val="25"/>
          <w:lang w:val="vi-VN"/>
        </w:rPr>
        <w:t xml:space="preserve">Kiến thức: </w:t>
      </w:r>
      <w:r w:rsidRPr="00E54ED5">
        <w:rPr>
          <w:rFonts w:ascii="Times New Roman" w:eastAsia="Calibri" w:hAnsi="Times New Roman" w:cs="Times New Roman"/>
          <w:sz w:val="25"/>
          <w:szCs w:val="25"/>
          <w:lang w:val="vi-VN"/>
        </w:rPr>
        <w:t xml:space="preserve">hiểu được các khái niệm Marketing, phân tích các yếu tố ảnh hưởng đến phản ứng của người tiêu dùng và doanh nghiệp trước các tác nhân kích thích của môi trường và Marketing, </w:t>
      </w:r>
    </w:p>
    <w:p w:rsidR="00D97262" w:rsidRPr="00E54ED5" w:rsidRDefault="00D97262" w:rsidP="00487407">
      <w:pPr>
        <w:numPr>
          <w:ilvl w:val="0"/>
          <w:numId w:val="95"/>
        </w:numPr>
        <w:tabs>
          <w:tab w:val="left" w:pos="397"/>
          <w:tab w:val="left" w:pos="567"/>
          <w:tab w:val="left" w:pos="709"/>
        </w:tabs>
        <w:spacing w:before="40" w:after="40" w:line="264" w:lineRule="auto"/>
        <w:ind w:left="0" w:firstLine="0"/>
        <w:jc w:val="both"/>
        <w:rPr>
          <w:rFonts w:ascii="Times New Roman" w:eastAsia="Calibri" w:hAnsi="Times New Roman" w:cs="Times New Roman"/>
          <w:bCs/>
          <w:sz w:val="25"/>
          <w:szCs w:val="25"/>
          <w:lang w:val="vi-VN"/>
        </w:rPr>
      </w:pPr>
      <w:r w:rsidRPr="00E54ED5">
        <w:rPr>
          <w:rFonts w:ascii="Times New Roman" w:eastAsia="Calibri" w:hAnsi="Times New Roman" w:cs="Times New Roman"/>
          <w:b/>
          <w:bCs/>
          <w:sz w:val="25"/>
          <w:szCs w:val="25"/>
          <w:lang w:val="vi-VN"/>
        </w:rPr>
        <w:t xml:space="preserve">Kỹ năng: </w:t>
      </w:r>
      <w:r w:rsidRPr="00E54ED5">
        <w:rPr>
          <w:rFonts w:ascii="Times New Roman" w:eastAsia="Calibri" w:hAnsi="Times New Roman" w:cs="Times New Roman"/>
          <w:bCs/>
          <w:sz w:val="25"/>
          <w:szCs w:val="25"/>
          <w:lang w:val="vi-VN"/>
        </w:rPr>
        <w:t xml:space="preserve">Vận dụng kiến thức để </w:t>
      </w:r>
      <w:r w:rsidRPr="00E54ED5">
        <w:rPr>
          <w:rFonts w:ascii="Times New Roman" w:eastAsia="Calibri" w:hAnsi="Times New Roman" w:cs="Times New Roman"/>
          <w:sz w:val="25"/>
          <w:szCs w:val="25"/>
          <w:lang w:val="vi-VN"/>
        </w:rPr>
        <w:t>xây dựng hệ thống Marketing-mix (sản phẩm, giá, phân phối và xúc tiến).</w:t>
      </w:r>
    </w:p>
    <w:p w:rsidR="00D97262" w:rsidRPr="00E54ED5" w:rsidRDefault="00D97262" w:rsidP="00487407">
      <w:pPr>
        <w:numPr>
          <w:ilvl w:val="0"/>
          <w:numId w:val="95"/>
        </w:numPr>
        <w:tabs>
          <w:tab w:val="left" w:pos="397"/>
          <w:tab w:val="left" w:pos="567"/>
          <w:tab w:val="left" w:pos="709"/>
        </w:tabs>
        <w:spacing w:before="40" w:after="40" w:line="264" w:lineRule="auto"/>
        <w:ind w:left="0" w:firstLine="0"/>
        <w:jc w:val="both"/>
        <w:rPr>
          <w:rFonts w:ascii="Times New Roman" w:eastAsia="Calibri" w:hAnsi="Times New Roman" w:cs="Times New Roman"/>
          <w:bCs/>
          <w:sz w:val="25"/>
          <w:szCs w:val="25"/>
          <w:lang w:val="vi-VN"/>
        </w:rPr>
      </w:pPr>
      <w:r w:rsidRPr="00E54ED5">
        <w:rPr>
          <w:rFonts w:ascii="Times New Roman" w:eastAsia="Times New Roman" w:hAnsi="Times New Roman" w:cs="Times New Roman"/>
          <w:b/>
          <w:bCs/>
          <w:sz w:val="25"/>
          <w:szCs w:val="25"/>
          <w:lang w:val="vi-VN"/>
        </w:rPr>
        <w:t xml:space="preserve">Năng </w:t>
      </w:r>
      <w:r w:rsidRPr="00E54ED5">
        <w:rPr>
          <w:rFonts w:ascii="Times New Roman" w:eastAsia="Times New Roman" w:hAnsi="Times New Roman" w:cs="Times New Roman"/>
          <w:b/>
          <w:bCs/>
          <w:sz w:val="25"/>
          <w:szCs w:val="25"/>
          <w:lang w:val="pt-BR"/>
        </w:rPr>
        <w:t>lực tự chủ và trách nhiệm:</w:t>
      </w:r>
      <w:r w:rsidRPr="00E54ED5">
        <w:rPr>
          <w:rFonts w:ascii="Times New Roman" w:eastAsia="Calibri" w:hAnsi="Times New Roman" w:cs="Times New Roman"/>
          <w:bCs/>
          <w:sz w:val="25"/>
          <w:szCs w:val="25"/>
          <w:lang w:val="vi-VN"/>
        </w:rPr>
        <w:t>Tích cực và chuyên nghiệp phục vụ khách hàng, liêm chính, tuân thủ các quy định quản lý, an ninh, an toàn và bảo vệ môi trường.</w:t>
      </w:r>
    </w:p>
    <w:p w:rsidR="00D97262" w:rsidRPr="00E54ED5" w:rsidRDefault="00D97262" w:rsidP="007931CA">
      <w:pPr>
        <w:tabs>
          <w:tab w:val="left" w:pos="397"/>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pt-BR"/>
        </w:rPr>
        <w:t>III. NỘI DUNG MÔN HỌC:</w:t>
      </w:r>
    </w:p>
    <w:p w:rsidR="00D97262" w:rsidRPr="00E54ED5" w:rsidRDefault="00D97262" w:rsidP="00487407">
      <w:pPr>
        <w:numPr>
          <w:ilvl w:val="1"/>
          <w:numId w:val="15"/>
        </w:numPr>
        <w:tabs>
          <w:tab w:val="left" w:pos="397"/>
          <w:tab w:val="left" w:pos="709"/>
        </w:tabs>
        <w:spacing w:before="40" w:after="40" w:line="264" w:lineRule="auto"/>
        <w:ind w:left="0" w:firstLine="0"/>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Nội dung tổng quát và phân bổ thời gian:</w:t>
      </w:r>
    </w:p>
    <w:tbl>
      <w:tblPr>
        <w:tblW w:w="99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392"/>
        <w:gridCol w:w="918"/>
        <w:gridCol w:w="979"/>
        <w:gridCol w:w="2206"/>
        <w:gridCol w:w="822"/>
      </w:tblGrid>
      <w:tr w:rsidR="00E54ED5" w:rsidRPr="00E54ED5" w:rsidTr="007931C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Số TT</w:t>
            </w:r>
          </w:p>
        </w:tc>
        <w:tc>
          <w:tcPr>
            <w:tcW w:w="4392" w:type="dxa"/>
            <w:vMerge w:val="restart"/>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Tên các bài trong môn học</w:t>
            </w:r>
          </w:p>
        </w:tc>
        <w:tc>
          <w:tcPr>
            <w:tcW w:w="4925" w:type="dxa"/>
            <w:gridSpan w:val="4"/>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Thời gian (giờ)</w:t>
            </w:r>
          </w:p>
        </w:tc>
      </w:tr>
      <w:tr w:rsidR="00E54ED5" w:rsidRPr="00E54ED5" w:rsidTr="007931C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lang w:val="vi-VN"/>
              </w:rPr>
            </w:pPr>
          </w:p>
        </w:tc>
        <w:tc>
          <w:tcPr>
            <w:tcW w:w="4392" w:type="dxa"/>
            <w:vMerge/>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rPr>
                <w:rFonts w:ascii="Times New Roman" w:eastAsia="Times New Roman" w:hAnsi="Times New Roman" w:cs="Times New Roman"/>
                <w:sz w:val="25"/>
                <w:szCs w:val="25"/>
                <w:lang w:val="vi-VN"/>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Tổng</w:t>
            </w:r>
          </w:p>
          <w:p w:rsidR="00D97262" w:rsidRPr="00E54ED5" w:rsidRDefault="00D97262" w:rsidP="0062362E">
            <w:pPr>
              <w:spacing w:before="40" w:after="40" w:line="252"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Lý thuyết</w:t>
            </w:r>
          </w:p>
        </w:tc>
        <w:tc>
          <w:tcPr>
            <w:tcW w:w="2206"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Thực hành / thực tập/ thí nghiệm/ bài tập/ thảo luận</w:t>
            </w:r>
          </w:p>
        </w:tc>
        <w:tc>
          <w:tcPr>
            <w:tcW w:w="822"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w:t>
            </w:r>
          </w:p>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Tra</w:t>
            </w:r>
          </w:p>
        </w:tc>
      </w:tr>
      <w:tr w:rsidR="00E54ED5" w:rsidRPr="00E54ED5" w:rsidTr="007931CA">
        <w:trPr>
          <w:trHeight w:val="454"/>
        </w:trPr>
        <w:tc>
          <w:tcPr>
            <w:tcW w:w="62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c>
          <w:tcPr>
            <w:tcW w:w="4392"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1: Nhập môn về Marketing</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1.1. Giới thiệu về cơ sở xã hội của Marketing</w:t>
            </w:r>
            <w:r w:rsidRPr="00E54ED5">
              <w:rPr>
                <w:rFonts w:ascii="Times New Roman" w:eastAsia="Times New Roman" w:hAnsi="Times New Roman" w:cs="Times New Roman"/>
                <w:sz w:val="25"/>
                <w:szCs w:val="25"/>
                <w:lang w:val="sv-SE"/>
              </w:rPr>
              <w:tab/>
            </w:r>
          </w:p>
          <w:p w:rsidR="00D97262" w:rsidRPr="00E54ED5" w:rsidRDefault="00D97262" w:rsidP="0062362E">
            <w:pPr>
              <w:spacing w:before="40" w:after="40" w:line="252"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 Một số khái niệm về Marketing</w:t>
            </w:r>
          </w:p>
          <w:p w:rsidR="00D97262" w:rsidRPr="00E54ED5" w:rsidRDefault="00D97262" w:rsidP="0062362E">
            <w:pPr>
              <w:spacing w:before="40" w:after="40" w:line="252" w:lineRule="auto"/>
              <w:jc w:val="both"/>
              <w:rPr>
                <w:rFonts w:ascii="Times New Roman" w:eastAsia="Times New Roman" w:hAnsi="Times New Roman" w:cs="Times New Roman"/>
                <w:i/>
                <w:sz w:val="25"/>
                <w:szCs w:val="25"/>
                <w:lang w:val="sv-SE"/>
              </w:rPr>
            </w:pPr>
            <w:r w:rsidRPr="00E54ED5">
              <w:rPr>
                <w:rFonts w:ascii="Times New Roman" w:eastAsia="Times New Roman" w:hAnsi="Times New Roman" w:cs="Times New Roman"/>
                <w:sz w:val="25"/>
                <w:szCs w:val="25"/>
              </w:rPr>
              <w:t>1.3. Nội dung cơ bản của Marketing</w:t>
            </w:r>
          </w:p>
          <w:p w:rsidR="00D97262" w:rsidRPr="00E54ED5" w:rsidRDefault="00D97262" w:rsidP="0062362E">
            <w:pPr>
              <w:spacing w:before="40" w:after="40" w:line="252"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1.4. Môi trường Marketing</w:t>
            </w:r>
          </w:p>
          <w:p w:rsidR="00D97262" w:rsidRPr="00E54ED5" w:rsidRDefault="00D97262" w:rsidP="0062362E">
            <w:pPr>
              <w:spacing w:before="40" w:after="40" w:line="252"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 Nghiên cứu Marketing</w:t>
            </w:r>
          </w:p>
        </w:tc>
        <w:tc>
          <w:tcPr>
            <w:tcW w:w="918"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7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2206"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c>
          <w:tcPr>
            <w:tcW w:w="822"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r>
      <w:tr w:rsidR="00E54ED5" w:rsidRPr="00E54ED5" w:rsidTr="007931CA">
        <w:trPr>
          <w:trHeight w:val="454"/>
        </w:trPr>
        <w:tc>
          <w:tcPr>
            <w:tcW w:w="62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4392"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 Thị trường và hành vi người tiêu dùng</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2.1. Thị trường </w:t>
            </w:r>
          </w:p>
          <w:p w:rsidR="00D97262" w:rsidRPr="00E54ED5" w:rsidRDefault="00D97262" w:rsidP="0062362E">
            <w:pPr>
              <w:spacing w:before="40" w:after="4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2.2. Hành vi mua hàng của khách hàng cá nhân</w:t>
            </w:r>
          </w:p>
          <w:p w:rsidR="00D97262" w:rsidRPr="00E54ED5" w:rsidRDefault="00D97262" w:rsidP="0062362E">
            <w:pPr>
              <w:spacing w:before="40" w:after="4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2.3. Hành vi mua hàng của khách hàng tổ chức</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2.4. Chọn thị trường mục tiêu và định vị sản phẩm</w:t>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sz w:val="25"/>
                <w:szCs w:val="25"/>
                <w:lang w:val="sv-SE"/>
              </w:rPr>
              <w:tab/>
            </w:r>
          </w:p>
        </w:tc>
        <w:tc>
          <w:tcPr>
            <w:tcW w:w="918"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97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w:t>
            </w:r>
          </w:p>
        </w:tc>
        <w:tc>
          <w:tcPr>
            <w:tcW w:w="2206"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c>
          <w:tcPr>
            <w:tcW w:w="822"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7931CA">
        <w:trPr>
          <w:trHeight w:val="454"/>
        </w:trPr>
        <w:tc>
          <w:tcPr>
            <w:tcW w:w="62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4392"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3: Chiến lược sản phẩm</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3.1. Khái niệm và vai trò của chiến lược sản phẩm</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3.2. Các yếu tố cần xem xét khi thiết kế chiến lược sản phẩm</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3.3. Các chiến lược sản phẩm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7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2206"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c>
          <w:tcPr>
            <w:tcW w:w="822"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r>
      <w:tr w:rsidR="00E54ED5" w:rsidRPr="00E54ED5" w:rsidTr="007931CA">
        <w:trPr>
          <w:trHeight w:val="454"/>
        </w:trPr>
        <w:tc>
          <w:tcPr>
            <w:tcW w:w="62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4392"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4: Chiến lược giá</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4.1. Khái niệm và vai trò của chiến lược giá</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4.2. Các yếu tố cần xem xét khi thiết kế chiến lược giá</w:t>
            </w:r>
          </w:p>
          <w:p w:rsidR="00D97262" w:rsidRPr="00E54ED5" w:rsidRDefault="00D97262" w:rsidP="0062362E">
            <w:pPr>
              <w:spacing w:before="40" w:after="40" w:line="252"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4.3. Các chiến lược giá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7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2206"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c>
          <w:tcPr>
            <w:tcW w:w="822"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r>
      <w:tr w:rsidR="00E54ED5" w:rsidRPr="00E54ED5" w:rsidTr="007931CA">
        <w:trPr>
          <w:trHeight w:val="454"/>
        </w:trPr>
        <w:tc>
          <w:tcPr>
            <w:tcW w:w="62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4392"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5: Chiến lược phân phối</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5.1. Khái niệm và vai trò của chiến lược phân phối</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5.2. Các yếu tố cần xem xét khi thiết kế chiến lược phân phối</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5.3. Các chiến lược phân phối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7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2206"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c>
          <w:tcPr>
            <w:tcW w:w="822"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r>
      <w:tr w:rsidR="00E54ED5" w:rsidRPr="00E54ED5" w:rsidTr="007931CA">
        <w:trPr>
          <w:trHeight w:val="454"/>
        </w:trPr>
        <w:tc>
          <w:tcPr>
            <w:tcW w:w="62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4392"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6: Chiến lược xúc tiến</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6.1. Khái niệm và vai trò của chiến lược xúc tiến</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6.2. Các yếu tố cần xem xét khi thiết kế chiến lược xúc tiến</w:t>
            </w:r>
          </w:p>
          <w:p w:rsidR="00D97262" w:rsidRPr="00E54ED5" w:rsidRDefault="00D97262" w:rsidP="0062362E">
            <w:pPr>
              <w:spacing w:before="40" w:after="4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6.3. Các chiến lược xúc tiến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7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2206"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c>
          <w:tcPr>
            <w:tcW w:w="822" w:type="dxa"/>
            <w:tcBorders>
              <w:top w:val="single" w:sz="4" w:space="0" w:color="auto"/>
              <w:left w:val="single" w:sz="4" w:space="0" w:color="auto"/>
              <w:bottom w:val="single" w:sz="4" w:space="0" w:color="auto"/>
              <w:right w:val="single" w:sz="4" w:space="0" w:color="auto"/>
            </w:tcBorders>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7931CA">
        <w:trPr>
          <w:trHeight w:val="454"/>
        </w:trPr>
        <w:tc>
          <w:tcPr>
            <w:tcW w:w="5013" w:type="dxa"/>
            <w:gridSpan w:val="2"/>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43</w:t>
            </w:r>
          </w:p>
        </w:tc>
        <w:tc>
          <w:tcPr>
            <w:tcW w:w="2206"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p>
        </w:tc>
        <w:tc>
          <w:tcPr>
            <w:tcW w:w="822"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62362E">
            <w:pPr>
              <w:spacing w:before="40" w:after="40" w:line="252"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r>
    </w:tbl>
    <w:p w:rsidR="00D97262" w:rsidRPr="00E54ED5" w:rsidRDefault="00D97262" w:rsidP="00487407">
      <w:pPr>
        <w:numPr>
          <w:ilvl w:val="1"/>
          <w:numId w:val="15"/>
        </w:numPr>
        <w:tabs>
          <w:tab w:val="left" w:pos="284"/>
        </w:tabs>
        <w:spacing w:before="40" w:after="40" w:line="252" w:lineRule="auto"/>
        <w:ind w:left="0" w:firstLine="0"/>
        <w:jc w:val="both"/>
        <w:rPr>
          <w:rFonts w:ascii="Times New Roman" w:eastAsia="Times New Roman" w:hAnsi="Times New Roman" w:cs="Times New Roman"/>
          <w:b/>
          <w:iCs/>
          <w:sz w:val="25"/>
          <w:szCs w:val="25"/>
          <w:lang w:val="sv-SE"/>
        </w:rPr>
      </w:pPr>
      <w:r w:rsidRPr="00E54ED5">
        <w:rPr>
          <w:rFonts w:ascii="Times New Roman" w:eastAsia="Times New Roman" w:hAnsi="Times New Roman" w:cs="Times New Roman"/>
          <w:b/>
          <w:sz w:val="25"/>
          <w:szCs w:val="25"/>
          <w:lang w:val="pt-BR"/>
        </w:rPr>
        <w:t>Nội</w:t>
      </w:r>
      <w:r w:rsidRPr="00E54ED5">
        <w:rPr>
          <w:rFonts w:ascii="Times New Roman" w:eastAsia="Times New Roman" w:hAnsi="Times New Roman" w:cs="Times New Roman"/>
          <w:b/>
          <w:iCs/>
          <w:sz w:val="25"/>
          <w:szCs w:val="25"/>
          <w:lang w:val="sv-SE"/>
        </w:rPr>
        <w:t xml:space="preserve"> dung chi tiết:</w:t>
      </w:r>
    </w:p>
    <w:p w:rsidR="00D97262" w:rsidRPr="00E54ED5" w:rsidRDefault="00D97262" w:rsidP="0062362E">
      <w:pPr>
        <w:keepNext/>
        <w:keepLines/>
        <w:spacing w:before="30" w:after="30" w:line="252" w:lineRule="auto"/>
        <w:outlineLvl w:val="4"/>
        <w:rPr>
          <w:rFonts w:ascii="Times New Roman" w:eastAsia="MS Gothic" w:hAnsi="Times New Roman" w:cs="Times New Roman"/>
          <w:b/>
          <w:i/>
          <w:sz w:val="25"/>
          <w:szCs w:val="25"/>
          <w:lang w:val="sv-SE"/>
        </w:rPr>
      </w:pPr>
      <w:r w:rsidRPr="00E54ED5">
        <w:rPr>
          <w:rFonts w:ascii="Times New Roman" w:eastAsia="MS Gothic" w:hAnsi="Times New Roman" w:cs="Times New Roman"/>
          <w:b/>
          <w:sz w:val="25"/>
          <w:szCs w:val="25"/>
          <w:lang w:val="sv-SE"/>
        </w:rPr>
        <w:t>CHƯƠNG 1: NHẬP MÔN MARKETING</w:t>
      </w:r>
      <w:r w:rsidRPr="00E54ED5">
        <w:rPr>
          <w:rFonts w:ascii="Times New Roman" w:eastAsia="MS Gothic" w:hAnsi="Times New Roman" w:cs="Times New Roman"/>
          <w:b/>
          <w:sz w:val="25"/>
          <w:szCs w:val="25"/>
          <w:lang w:val="sv-SE"/>
        </w:rPr>
        <w:tab/>
      </w:r>
      <w:r w:rsidRPr="00E54ED5">
        <w:rPr>
          <w:rFonts w:ascii="Times New Roman" w:eastAsia="MS Gothic" w:hAnsi="Times New Roman" w:cs="Times New Roman"/>
          <w:b/>
          <w:sz w:val="25"/>
          <w:szCs w:val="25"/>
          <w:lang w:val="sv-SE"/>
        </w:rPr>
        <w:tab/>
      </w:r>
      <w:r w:rsidRPr="00E54ED5">
        <w:rPr>
          <w:rFonts w:ascii="Times New Roman" w:eastAsia="MS Gothic" w:hAnsi="Times New Roman" w:cs="Times New Roman"/>
          <w:b/>
          <w:sz w:val="25"/>
          <w:szCs w:val="25"/>
          <w:lang w:val="sv-SE"/>
        </w:rPr>
        <w:tab/>
      </w:r>
      <w:r w:rsidRPr="00E54ED5">
        <w:rPr>
          <w:rFonts w:ascii="Times New Roman" w:eastAsia="MS Gothic" w:hAnsi="Times New Roman" w:cs="Times New Roman"/>
          <w:b/>
          <w:sz w:val="25"/>
          <w:szCs w:val="25"/>
          <w:lang w:val="sv-SE"/>
        </w:rPr>
        <w:tab/>
        <w:t>Thời gian:</w:t>
      </w:r>
      <w:r w:rsidR="00D80E4A" w:rsidRPr="00E54ED5">
        <w:rPr>
          <w:rFonts w:ascii="Times New Roman" w:eastAsia="MS Gothic" w:hAnsi="Times New Roman" w:cs="Times New Roman"/>
          <w:b/>
          <w:sz w:val="25"/>
          <w:szCs w:val="25"/>
          <w:lang w:val="sv-SE"/>
        </w:rPr>
        <w:t xml:space="preserve"> </w:t>
      </w:r>
      <w:r w:rsidRPr="00E54ED5">
        <w:rPr>
          <w:rFonts w:ascii="Times New Roman" w:eastAsia="MS Gothic" w:hAnsi="Times New Roman" w:cs="Times New Roman"/>
          <w:b/>
          <w:sz w:val="25"/>
          <w:szCs w:val="25"/>
          <w:lang w:val="sv-SE"/>
        </w:rPr>
        <w:t>9 giờ</w:t>
      </w:r>
    </w:p>
    <w:p w:rsidR="00D97262" w:rsidRPr="00E54ED5" w:rsidRDefault="00D97262" w:rsidP="0062362E">
      <w:pPr>
        <w:spacing w:before="30" w:after="30" w:line="252" w:lineRule="auto"/>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Hiểu được sự hình thành và phát triển của Marketing. </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Giải thích được một số khái niệm Marketing, từ đó rút ra bản chất của Marketing. </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Trình bày các chức năng cơ bản của Marketing. </w:t>
      </w:r>
    </w:p>
    <w:p w:rsidR="00D97262" w:rsidRPr="00E54ED5" w:rsidRDefault="00D97262" w:rsidP="00487407">
      <w:pPr>
        <w:numPr>
          <w:ilvl w:val="0"/>
          <w:numId w:val="18"/>
        </w:numPr>
        <w:tabs>
          <w:tab w:val="left" w:pos="426"/>
        </w:tabs>
        <w:spacing w:before="30" w:after="30" w:line="252" w:lineRule="auto"/>
        <w:ind w:left="0" w:firstLine="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Trình bày khái quát môi trường vĩ mô và vi mô ảnh hưởng đến hoạt động Marketing của doanh nghiệp. </w:t>
      </w:r>
    </w:p>
    <w:p w:rsidR="00D97262" w:rsidRPr="00E54ED5" w:rsidRDefault="00D97262" w:rsidP="00487407">
      <w:pPr>
        <w:numPr>
          <w:ilvl w:val="0"/>
          <w:numId w:val="18"/>
        </w:numPr>
        <w:tabs>
          <w:tab w:val="left" w:pos="426"/>
        </w:tabs>
        <w:spacing w:before="30" w:after="30" w:line="252" w:lineRule="auto"/>
        <w:ind w:left="0" w:firstLine="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về việc nghiên cứu Marketing và vai trò của nghiên cứu Marketing đối với quyết định Marketing của doanh nghiệp.</w:t>
      </w:r>
    </w:p>
    <w:p w:rsidR="00D97262" w:rsidRPr="00E54ED5" w:rsidRDefault="00D97262" w:rsidP="00487407">
      <w:pPr>
        <w:numPr>
          <w:ilvl w:val="0"/>
          <w:numId w:val="18"/>
        </w:numPr>
        <w:tabs>
          <w:tab w:val="left" w:pos="426"/>
        </w:tabs>
        <w:spacing w:before="30" w:after="30" w:line="252" w:lineRule="auto"/>
        <w:ind w:left="0" w:firstLine="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khái quát về tổ hợp Marketing (Marketing Mix).</w:t>
      </w:r>
    </w:p>
    <w:p w:rsidR="00D97262" w:rsidRPr="00E54ED5" w:rsidRDefault="00D97262" w:rsidP="0062362E">
      <w:pPr>
        <w:spacing w:before="30" w:after="30" w:line="252"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1.1 Giới thiệu về cơ sở xã hội của Marketing</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 Một số khái niệm về Marketing</w:t>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1.2.1 Nhu cầu</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1.2.2 Mong muốn</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1.2.3 Số cầu </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1.2.4 Sản phẩm</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1.2.5 Trao đổi</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1.2.6 Giá trị khách hàng</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1.2.7 Thị trường</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1.2.8 Marketing</w:t>
      </w:r>
    </w:p>
    <w:p w:rsidR="00D97262" w:rsidRPr="00E54ED5" w:rsidRDefault="00D97262" w:rsidP="0062362E">
      <w:pPr>
        <w:spacing w:before="30" w:after="30" w:line="252" w:lineRule="auto"/>
        <w:rPr>
          <w:rFonts w:ascii="Times New Roman" w:eastAsia="Times New Roman" w:hAnsi="Times New Roman" w:cs="Times New Roman"/>
          <w:i/>
          <w:sz w:val="25"/>
          <w:szCs w:val="25"/>
          <w:lang w:val="sv-SE"/>
        </w:rPr>
      </w:pPr>
      <w:r w:rsidRPr="00E54ED5">
        <w:rPr>
          <w:rFonts w:ascii="Times New Roman" w:eastAsia="Times New Roman" w:hAnsi="Times New Roman" w:cs="Times New Roman"/>
          <w:sz w:val="25"/>
          <w:szCs w:val="25"/>
        </w:rPr>
        <w:t>1.3 Nội dung cơ bản của Marketing</w:t>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1.4 Môi trường Marketing</w:t>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1.4.1 Khái niệm và vai trò</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1.4.2 Các yếu tố ảnh hưởng đến hoạt động Marketing</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 Nghiên cứu Marketing</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1.5.1. Khái niệm và vai trò</w:t>
      </w:r>
    </w:p>
    <w:p w:rsidR="00D97262" w:rsidRPr="00E54ED5" w:rsidRDefault="00D97262" w:rsidP="0062362E">
      <w:pPr>
        <w:spacing w:before="30" w:after="3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1.5.2. Quy trình nghiên cứu</w:t>
      </w:r>
    </w:p>
    <w:p w:rsidR="00D97262" w:rsidRPr="00E54ED5" w:rsidRDefault="00D97262" w:rsidP="0062362E">
      <w:pPr>
        <w:spacing w:before="30" w:after="30" w:line="252" w:lineRule="auto"/>
        <w:rPr>
          <w:rFonts w:ascii="Times New Roman" w:eastAsia="Times New Roman" w:hAnsi="Times New Roman" w:cs="Times New Roman"/>
          <w:b/>
          <w:sz w:val="25"/>
          <w:szCs w:val="25"/>
        </w:rPr>
      </w:pPr>
      <w:r w:rsidRPr="00E54ED5">
        <w:rPr>
          <w:rFonts w:ascii="Times New Roman" w:eastAsia="Times New Roman" w:hAnsi="Times New Roman" w:cs="Times New Roman"/>
          <w:sz w:val="25"/>
          <w:szCs w:val="25"/>
        </w:rPr>
        <w:t>1.5.3. Phương pháp nghiên cứu</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p>
    <w:p w:rsidR="00D97262" w:rsidRPr="00E54ED5" w:rsidRDefault="00D97262" w:rsidP="0062362E">
      <w:pPr>
        <w:keepNext/>
        <w:keepLines/>
        <w:spacing w:before="30" w:after="30" w:line="252" w:lineRule="auto"/>
        <w:outlineLvl w:val="4"/>
        <w:rPr>
          <w:rFonts w:ascii="Times New Roman" w:eastAsia="MS Gothic" w:hAnsi="Times New Roman" w:cs="Times New Roman"/>
          <w:b/>
          <w:sz w:val="25"/>
          <w:szCs w:val="25"/>
          <w:lang w:val="sv-SE"/>
        </w:rPr>
      </w:pPr>
      <w:bookmarkStart w:id="0" w:name="_Toc426125224"/>
      <w:bookmarkStart w:id="1" w:name="_Toc425487785"/>
      <w:r w:rsidRPr="00E54ED5">
        <w:rPr>
          <w:rFonts w:ascii="Times New Roman" w:eastAsia="MS Gothic" w:hAnsi="Times New Roman" w:cs="Times New Roman"/>
          <w:b/>
          <w:sz w:val="25"/>
          <w:szCs w:val="25"/>
        </w:rPr>
        <w:t xml:space="preserve">CHƯƠNG 2:   THỊ TRƯỜNG VÀ HÀNH VI </w:t>
      </w:r>
      <w:bookmarkEnd w:id="0"/>
      <w:bookmarkEnd w:id="1"/>
      <w:r w:rsidRPr="00E54ED5">
        <w:rPr>
          <w:rFonts w:ascii="Times New Roman" w:eastAsia="MS Gothic" w:hAnsi="Times New Roman" w:cs="Times New Roman"/>
          <w:b/>
          <w:sz w:val="25"/>
          <w:szCs w:val="25"/>
        </w:rPr>
        <w:t>MUA HÀNG</w:t>
      </w:r>
      <w:r w:rsidRPr="00E54ED5">
        <w:rPr>
          <w:rFonts w:ascii="Times New Roman" w:eastAsia="MS Gothic" w:hAnsi="Times New Roman" w:cs="Times New Roman"/>
          <w:b/>
          <w:sz w:val="25"/>
          <w:szCs w:val="25"/>
          <w:lang w:val="sv-SE"/>
        </w:rPr>
        <w:tab/>
        <w:t>Thời gian:12 giờ</w:t>
      </w:r>
    </w:p>
    <w:p w:rsidR="00D97262" w:rsidRPr="00E54ED5" w:rsidRDefault="00D97262" w:rsidP="0062362E">
      <w:pPr>
        <w:spacing w:before="30" w:after="30" w:line="252" w:lineRule="auto"/>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về thị trường và phân loại thị trường</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các yếu tố tác động đến hành vi mua hàng của người tiêu dùng và tổ chức. Quy trình quyết định mua hàng của người tiêu dùng và tổ chức.</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Trình bày về lợi ích của phân khúc thị trường, đánh giá lựa chọn thị trường mụa tiêu và định vị thị trường. </w:t>
      </w:r>
    </w:p>
    <w:p w:rsidR="00D97262" w:rsidRPr="00E54ED5" w:rsidRDefault="00D97262" w:rsidP="0062362E">
      <w:pPr>
        <w:spacing w:before="30" w:after="30" w:line="252"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p>
    <w:p w:rsidR="00D97262" w:rsidRPr="00E54ED5" w:rsidRDefault="00D97262" w:rsidP="0062362E">
      <w:pPr>
        <w:keepNext/>
        <w:keepLines/>
        <w:spacing w:before="30" w:after="30" w:line="252" w:lineRule="auto"/>
        <w:outlineLvl w:val="4"/>
        <w:rPr>
          <w:rFonts w:ascii="Times New Roman" w:eastAsia="MS Gothic" w:hAnsi="Times New Roman" w:cs="Times New Roman"/>
          <w:sz w:val="25"/>
          <w:szCs w:val="25"/>
          <w:lang w:val="sv-SE"/>
        </w:rPr>
      </w:pPr>
      <w:r w:rsidRPr="00E54ED5">
        <w:rPr>
          <w:rFonts w:ascii="Times New Roman" w:eastAsia="MS Gothic" w:hAnsi="Times New Roman" w:cs="Times New Roman"/>
          <w:sz w:val="25"/>
          <w:szCs w:val="25"/>
          <w:lang w:val="sv-SE"/>
        </w:rPr>
        <w:t xml:space="preserve">2.1 Thị trường </w:t>
      </w:r>
      <w:r w:rsidRPr="00E54ED5">
        <w:rPr>
          <w:rFonts w:ascii="Times New Roman" w:eastAsia="MS Gothic" w:hAnsi="Times New Roman" w:cs="Times New Roman"/>
          <w:sz w:val="25"/>
          <w:szCs w:val="25"/>
          <w:lang w:val="sv-SE"/>
        </w:rPr>
        <w:tab/>
      </w:r>
      <w:r w:rsidRPr="00E54ED5">
        <w:rPr>
          <w:rFonts w:ascii="Times New Roman" w:eastAsia="MS Gothic" w:hAnsi="Times New Roman" w:cs="Times New Roman"/>
          <w:sz w:val="25"/>
          <w:szCs w:val="25"/>
          <w:lang w:val="sv-SE"/>
        </w:rPr>
        <w:tab/>
      </w:r>
      <w:r w:rsidRPr="00E54ED5">
        <w:rPr>
          <w:rFonts w:ascii="Times New Roman" w:eastAsia="MS Gothic" w:hAnsi="Times New Roman" w:cs="Times New Roman"/>
          <w:sz w:val="25"/>
          <w:szCs w:val="25"/>
          <w:lang w:val="sv-SE"/>
        </w:rPr>
        <w:tab/>
      </w:r>
      <w:r w:rsidRPr="00E54ED5">
        <w:rPr>
          <w:rFonts w:ascii="Times New Roman" w:eastAsia="MS Gothic" w:hAnsi="Times New Roman" w:cs="Times New Roman"/>
          <w:sz w:val="25"/>
          <w:szCs w:val="25"/>
          <w:lang w:val="sv-SE"/>
        </w:rPr>
        <w:tab/>
      </w:r>
      <w:r w:rsidRPr="00E54ED5">
        <w:rPr>
          <w:rFonts w:ascii="Times New Roman" w:eastAsia="MS Gothic" w:hAnsi="Times New Roman" w:cs="Times New Roman"/>
          <w:sz w:val="25"/>
          <w:szCs w:val="25"/>
          <w:lang w:val="sv-SE"/>
        </w:rPr>
        <w:tab/>
      </w:r>
      <w:r w:rsidRPr="00E54ED5">
        <w:rPr>
          <w:rFonts w:ascii="Times New Roman" w:eastAsia="MS Gothic" w:hAnsi="Times New Roman" w:cs="Times New Roman"/>
          <w:sz w:val="25"/>
          <w:szCs w:val="25"/>
          <w:lang w:val="sv-SE"/>
        </w:rPr>
        <w:tab/>
      </w:r>
      <w:r w:rsidRPr="00E54ED5">
        <w:rPr>
          <w:rFonts w:ascii="Times New Roman" w:eastAsia="MS Gothic" w:hAnsi="Times New Roman" w:cs="Times New Roman"/>
          <w:sz w:val="25"/>
          <w:szCs w:val="25"/>
          <w:lang w:val="sv-SE"/>
        </w:rPr>
        <w:tab/>
      </w:r>
      <w:r w:rsidRPr="00E54ED5">
        <w:rPr>
          <w:rFonts w:ascii="Times New Roman" w:eastAsia="MS Gothic" w:hAnsi="Times New Roman" w:cs="Times New Roman"/>
          <w:sz w:val="25"/>
          <w:szCs w:val="25"/>
          <w:lang w:val="sv-SE"/>
        </w:rPr>
        <w:tab/>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2.1.1 Khái niệm</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2.1.2 Phân loại thị trường</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2.2 Hành vi mua hàng của khách hàng cá nhân</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2.2.1 Các yếu tố ảnh hưởng đến hành vi mua hàng của cá nhân</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2.2.2 Các dạng hành vi mua hàng của cá nhân</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2.2.3Tiến trình ra quyết định mua hàng của cá nhân</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2.3 Hành vi mua hàng của khách hàng tổ chức</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2.3.1.Khái niệm và đặc điệm của thị trường tổ chức</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2.3.2.Các yếu tố ảnh hưởng hành vi mua hàng của tổ chức</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2.3.3. Các dạng hành vi mua hàng của tổ chức</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2.3.4. Tiến trình ra quyết định mua hàng của tổ chức</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2.4 Chọn thị trường mục tiêu và định vị sản phẩm</w:t>
      </w:r>
      <w:r w:rsidRPr="00E54ED5">
        <w:rPr>
          <w:rFonts w:ascii="Times New Roman" w:eastAsia="Times New Roman" w:hAnsi="Times New Roman" w:cs="Times New Roman"/>
          <w:i/>
          <w:sz w:val="25"/>
          <w:szCs w:val="25"/>
          <w:lang w:val="sv-SE"/>
        </w:rPr>
        <w:tab/>
      </w:r>
      <w:r w:rsidRPr="00E54ED5">
        <w:rPr>
          <w:rFonts w:ascii="Times New Roman" w:eastAsia="Times New Roman" w:hAnsi="Times New Roman" w:cs="Times New Roman"/>
          <w:i/>
          <w:sz w:val="25"/>
          <w:szCs w:val="25"/>
          <w:lang w:val="sv-SE"/>
        </w:rPr>
        <w:tab/>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2.4.1 Phân khúc thị trường</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2.4.2 Chọn thị trường mục tiêu</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2.4.3 Định vị sản phẩm</w:t>
      </w:r>
    </w:p>
    <w:p w:rsidR="00D97262" w:rsidRPr="00E54ED5" w:rsidRDefault="00D97262" w:rsidP="0062362E">
      <w:pPr>
        <w:spacing w:before="30" w:after="30" w:line="252" w:lineRule="auto"/>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sz w:val="25"/>
          <w:szCs w:val="25"/>
          <w:lang w:val="sv-SE"/>
        </w:rPr>
        <w:t>CHƯƠNG 3: CHIẾN LƯỢC SẢN PHẨM</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t xml:space="preserve">    </w:t>
      </w:r>
      <w:r w:rsidRPr="00E54ED5">
        <w:rPr>
          <w:rFonts w:ascii="Times New Roman" w:eastAsia="Times New Roman" w:hAnsi="Times New Roman" w:cs="Times New Roman"/>
          <w:b/>
          <w:i/>
          <w:sz w:val="25"/>
          <w:szCs w:val="25"/>
          <w:lang w:val="sv-SE"/>
        </w:rPr>
        <w:t>Thời gian:6 giờ</w:t>
      </w:r>
    </w:p>
    <w:p w:rsidR="00D97262" w:rsidRPr="00E54ED5" w:rsidRDefault="00D97262" w:rsidP="0062362E">
      <w:pPr>
        <w:spacing w:before="30" w:after="30" w:line="252" w:lineRule="auto"/>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Hiểu được tầm quan trọng của sản phẩm trong kinh doanh.</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Trình bày các khái niệm, phân loại sản phẩm, các quyết định về nhãn hiệu và chu kỳ sống sản phẩm.</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Trình bày và hoạch định được tiến trình phát triển một sản phẩm mới.</w:t>
      </w:r>
    </w:p>
    <w:p w:rsidR="00D97262" w:rsidRPr="00E54ED5" w:rsidRDefault="00D97262" w:rsidP="0062362E">
      <w:pPr>
        <w:spacing w:before="30" w:after="30" w:line="252"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3.1. Khái niệm và vai trò của chiến lược sản phẩm</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3.2. Các yếu tố cần xem xét khi thiết kế chiến lược sản phẩm</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3.3. Các chiến lược sản phẩm lựa chọn nhằm thiết lập Marketing Mix</w:t>
      </w:r>
    </w:p>
    <w:p w:rsidR="00D97262" w:rsidRPr="00E54ED5" w:rsidRDefault="00D97262" w:rsidP="0062362E">
      <w:pPr>
        <w:spacing w:before="30" w:after="30" w:line="252"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CHƯƠNG 4: CHIẾN LƯỢC GIÁ </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t xml:space="preserve">              </w:t>
      </w:r>
      <w:r w:rsidRPr="00E54ED5">
        <w:rPr>
          <w:rFonts w:ascii="Times New Roman" w:eastAsia="Times New Roman" w:hAnsi="Times New Roman" w:cs="Times New Roman"/>
          <w:b/>
          <w:i/>
          <w:sz w:val="25"/>
          <w:szCs w:val="25"/>
          <w:lang w:val="sv-SE"/>
        </w:rPr>
        <w:t>Thời gian:6 giờ</w:t>
      </w:r>
    </w:p>
    <w:p w:rsidR="00D97262" w:rsidRPr="00E54ED5" w:rsidRDefault="00D97262" w:rsidP="0062362E">
      <w:pPr>
        <w:spacing w:before="30" w:after="30" w:line="252" w:lineRule="auto"/>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một số yếu tố ảnh hưởng đến việc định giá cho sản phẩm.</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được quy trình định giá cho một sản phẩm mới</w:t>
      </w:r>
    </w:p>
    <w:p w:rsidR="00D97262" w:rsidRPr="00E54ED5" w:rsidRDefault="00D97262" w:rsidP="00487407">
      <w:pPr>
        <w:numPr>
          <w:ilvl w:val="0"/>
          <w:numId w:val="18"/>
        </w:numPr>
        <w:tabs>
          <w:tab w:val="left" w:pos="284"/>
        </w:tabs>
        <w:spacing w:before="30" w:after="30" w:line="252" w:lineRule="auto"/>
        <w:ind w:left="0" w:firstLine="0"/>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sv-SE"/>
        </w:rPr>
        <w:t>Trình bày một số chiến lược định giá điển hình và chiến lược điều chỉnh giá.</w:t>
      </w:r>
    </w:p>
    <w:p w:rsidR="00D97262" w:rsidRPr="00E54ED5" w:rsidRDefault="00D97262" w:rsidP="0062362E">
      <w:pPr>
        <w:spacing w:before="30" w:after="30" w:line="252"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bookmarkStart w:id="2" w:name="_Toc426125225"/>
      <w:bookmarkStart w:id="3" w:name="_Toc425487786"/>
      <w:r w:rsidRPr="00E54ED5">
        <w:rPr>
          <w:rFonts w:ascii="Times New Roman" w:eastAsia="Times New Roman" w:hAnsi="Times New Roman" w:cs="Times New Roman"/>
          <w:sz w:val="25"/>
          <w:szCs w:val="25"/>
          <w:lang w:val="sv-SE"/>
        </w:rPr>
        <w:t>4.1. Khái niệm và vai trò của chiến lược giá</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4.2. Các yếu tố cần xem xét khi thiết kế chiến lược giá</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4.3. Các chiến lược giá lựa chọn nhằm thiết lập Marketing Mix</w:t>
      </w:r>
    </w:p>
    <w:p w:rsidR="00D97262" w:rsidRPr="00E54ED5" w:rsidRDefault="00D97262" w:rsidP="0062362E">
      <w:pPr>
        <w:spacing w:before="30" w:after="30" w:line="252"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bCs/>
          <w:sz w:val="25"/>
          <w:szCs w:val="25"/>
          <w:lang w:val="sv-SE"/>
        </w:rPr>
        <w:t>CHƯƠNG 5: CHIẾN LƯỢC PHÂN PHỐI</w:t>
      </w:r>
      <w:bookmarkEnd w:id="2"/>
      <w:bookmarkEnd w:id="3"/>
      <w:r w:rsidRPr="00E54ED5">
        <w:rPr>
          <w:rFonts w:ascii="Times New Roman" w:eastAsia="Times New Roman" w:hAnsi="Times New Roman" w:cs="Times New Roman"/>
          <w:bCs/>
          <w:sz w:val="25"/>
          <w:szCs w:val="25"/>
          <w:lang w:val="sv-SE"/>
        </w:rPr>
        <w:tab/>
      </w:r>
      <w:r w:rsidRPr="00E54ED5">
        <w:rPr>
          <w:rFonts w:ascii="Times New Roman" w:eastAsia="Times New Roman" w:hAnsi="Times New Roman" w:cs="Times New Roman"/>
          <w:bCs/>
          <w:sz w:val="25"/>
          <w:szCs w:val="25"/>
          <w:lang w:val="sv-SE"/>
        </w:rPr>
        <w:tab/>
      </w:r>
      <w:r w:rsidRPr="00E54ED5">
        <w:rPr>
          <w:rFonts w:ascii="Times New Roman" w:eastAsia="Times New Roman" w:hAnsi="Times New Roman" w:cs="Times New Roman"/>
          <w:bCs/>
          <w:sz w:val="25"/>
          <w:szCs w:val="25"/>
          <w:lang w:val="sv-SE"/>
        </w:rPr>
        <w:tab/>
      </w:r>
      <w:r w:rsidRPr="00E54ED5">
        <w:rPr>
          <w:rFonts w:ascii="Times New Roman" w:eastAsia="Times New Roman" w:hAnsi="Times New Roman" w:cs="Times New Roman"/>
          <w:bCs/>
          <w:sz w:val="25"/>
          <w:szCs w:val="25"/>
          <w:lang w:val="sv-SE"/>
        </w:rPr>
        <w:tab/>
      </w:r>
      <w:r w:rsidRPr="00E54ED5">
        <w:rPr>
          <w:rFonts w:ascii="Times New Roman" w:eastAsia="Times New Roman" w:hAnsi="Times New Roman" w:cs="Times New Roman"/>
          <w:b/>
          <w:bCs/>
          <w:i/>
          <w:sz w:val="25"/>
          <w:szCs w:val="25"/>
          <w:lang w:val="sv-SE"/>
        </w:rPr>
        <w:t>Thời gian:6 giờ</w:t>
      </w:r>
    </w:p>
    <w:p w:rsidR="00D97262" w:rsidRPr="00E54ED5" w:rsidRDefault="00D97262" w:rsidP="0062362E">
      <w:pPr>
        <w:spacing w:before="30" w:after="30" w:line="252" w:lineRule="auto"/>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Trình bày về phân phối trong Marketing </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được chiến lược phân phối</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được hành vi và tổ chức kênh phân phối</w:t>
      </w:r>
    </w:p>
    <w:p w:rsidR="00D97262" w:rsidRPr="00E54ED5" w:rsidRDefault="00D97262" w:rsidP="0062362E">
      <w:pPr>
        <w:spacing w:before="30" w:after="30" w:line="252"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bookmarkStart w:id="4" w:name="_Toc426125226"/>
      <w:bookmarkStart w:id="5" w:name="_Toc425487787"/>
      <w:r w:rsidRPr="00E54ED5">
        <w:rPr>
          <w:rFonts w:ascii="Times New Roman" w:eastAsia="Times New Roman" w:hAnsi="Times New Roman" w:cs="Times New Roman"/>
          <w:sz w:val="25"/>
          <w:szCs w:val="25"/>
          <w:lang w:val="sv-SE"/>
        </w:rPr>
        <w:t>5.1. Khái niệm và vai trò của chiến lược phân phối</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5.2. Các yếu tố cần xem xét khi thiết kế chiến lược phân phối</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5.3. Các chiến lược phân phối lựa chọn nhằm thiết lập Marketing Mix</w:t>
      </w:r>
    </w:p>
    <w:p w:rsidR="00D97262" w:rsidRPr="00E54ED5" w:rsidRDefault="00D97262" w:rsidP="0062362E">
      <w:pPr>
        <w:keepNext/>
        <w:keepLines/>
        <w:spacing w:before="30" w:after="30" w:line="252" w:lineRule="auto"/>
        <w:outlineLvl w:val="0"/>
        <w:rPr>
          <w:rFonts w:ascii="Times New Roman" w:eastAsia="MS Gothic" w:hAnsi="Times New Roman" w:cs="Times New Roman"/>
          <w:sz w:val="25"/>
          <w:szCs w:val="25"/>
          <w:lang w:val="sv-SE"/>
        </w:rPr>
      </w:pPr>
      <w:r w:rsidRPr="00E54ED5">
        <w:rPr>
          <w:rFonts w:ascii="Times New Roman" w:eastAsia="MS Gothic" w:hAnsi="Times New Roman" w:cs="Times New Roman"/>
          <w:b/>
          <w:bCs/>
          <w:sz w:val="25"/>
          <w:szCs w:val="25"/>
          <w:lang w:val="sv-SE"/>
        </w:rPr>
        <w:t>CHƯƠNG 6: CHIẾN LƯỢC XÚC TIẾN</w:t>
      </w:r>
      <w:bookmarkEnd w:id="4"/>
      <w:bookmarkEnd w:id="5"/>
      <w:r w:rsidRPr="00E54ED5">
        <w:rPr>
          <w:rFonts w:ascii="Times New Roman" w:eastAsia="MS Gothic" w:hAnsi="Times New Roman" w:cs="Times New Roman"/>
          <w:b/>
          <w:bCs/>
          <w:sz w:val="25"/>
          <w:szCs w:val="25"/>
          <w:lang w:val="sv-SE"/>
        </w:rPr>
        <w:tab/>
      </w:r>
      <w:r w:rsidRPr="00E54ED5">
        <w:rPr>
          <w:rFonts w:ascii="Times New Roman" w:eastAsia="MS Gothic" w:hAnsi="Times New Roman" w:cs="Times New Roman"/>
          <w:b/>
          <w:bCs/>
          <w:sz w:val="25"/>
          <w:szCs w:val="25"/>
          <w:lang w:val="sv-SE"/>
        </w:rPr>
        <w:tab/>
      </w:r>
      <w:r w:rsidRPr="00E54ED5">
        <w:rPr>
          <w:rFonts w:ascii="Times New Roman" w:eastAsia="MS Gothic" w:hAnsi="Times New Roman" w:cs="Times New Roman"/>
          <w:b/>
          <w:bCs/>
          <w:sz w:val="25"/>
          <w:szCs w:val="25"/>
          <w:lang w:val="sv-SE"/>
        </w:rPr>
        <w:tab/>
      </w:r>
      <w:r w:rsidRPr="00E54ED5">
        <w:rPr>
          <w:rFonts w:ascii="Times New Roman" w:eastAsia="MS Gothic" w:hAnsi="Times New Roman" w:cs="Times New Roman"/>
          <w:b/>
          <w:bCs/>
          <w:sz w:val="25"/>
          <w:szCs w:val="25"/>
          <w:lang w:val="sv-SE"/>
        </w:rPr>
        <w:tab/>
      </w:r>
      <w:r w:rsidRPr="00E54ED5">
        <w:rPr>
          <w:rFonts w:ascii="Times New Roman" w:eastAsia="MS Gothic" w:hAnsi="Times New Roman" w:cs="Times New Roman"/>
          <w:b/>
          <w:bCs/>
          <w:i/>
          <w:sz w:val="25"/>
          <w:szCs w:val="25"/>
          <w:lang w:val="sv-SE"/>
        </w:rPr>
        <w:t>Thời gian:6 giờ</w:t>
      </w:r>
    </w:p>
    <w:p w:rsidR="00D97262" w:rsidRPr="00E54ED5" w:rsidRDefault="00D97262" w:rsidP="0062362E">
      <w:pPr>
        <w:spacing w:before="30" w:after="30" w:line="252" w:lineRule="auto"/>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Hiểu được tầm quan trọng của xúc tiến trong Marketing</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Trình bày sự lựa chọn các công cụ xúc tiến sản phẩm</w:t>
      </w:r>
    </w:p>
    <w:p w:rsidR="00D97262" w:rsidRPr="00E54ED5" w:rsidRDefault="00D97262" w:rsidP="00487407">
      <w:pPr>
        <w:numPr>
          <w:ilvl w:val="0"/>
          <w:numId w:val="18"/>
        </w:numPr>
        <w:tabs>
          <w:tab w:val="left" w:pos="426"/>
        </w:tabs>
        <w:spacing w:before="30" w:after="30" w:line="252" w:lineRule="auto"/>
        <w:ind w:left="0" w:firstLine="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Ứng dụng xây dựng chương trình quảng cáo.</w:t>
      </w:r>
    </w:p>
    <w:p w:rsidR="00D97262" w:rsidRPr="00E54ED5" w:rsidRDefault="00D97262" w:rsidP="0062362E">
      <w:pPr>
        <w:spacing w:before="30" w:after="30" w:line="252"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6.1. Khái niệm và vai trò của chiến lược xúc tiến</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6.2. Các yếu tố cần xem xét khi thiết kế chiến lược xúc tiến</w:t>
      </w:r>
    </w:p>
    <w:p w:rsidR="00D97262" w:rsidRPr="00E54ED5" w:rsidRDefault="00D97262" w:rsidP="0062362E">
      <w:pPr>
        <w:spacing w:before="30" w:after="30" w:line="252"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6.3. Các chiến lược xúc tiến lựa chọn nhằm thiết lập Marketing Mix</w:t>
      </w:r>
    </w:p>
    <w:p w:rsidR="00D97262" w:rsidRPr="00E54ED5" w:rsidRDefault="00D97262" w:rsidP="0062362E">
      <w:pPr>
        <w:spacing w:before="30" w:after="3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IV. ĐIỀU KIỆN THỰC HIỆN:</w:t>
      </w:r>
    </w:p>
    <w:p w:rsidR="00D97262" w:rsidRPr="00E54ED5" w:rsidRDefault="00D97262" w:rsidP="0062362E">
      <w:pPr>
        <w:spacing w:before="30" w:after="30" w:line="252"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lý thuyết</w:t>
      </w:r>
    </w:p>
    <w:p w:rsidR="00D97262" w:rsidRPr="00E54ED5" w:rsidRDefault="00D97262" w:rsidP="0062362E">
      <w:pPr>
        <w:spacing w:before="30" w:after="30" w:line="252"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chiếu, micro, bảng, phấn</w:t>
      </w:r>
    </w:p>
    <w:p w:rsidR="00D97262" w:rsidRPr="00E54ED5" w:rsidRDefault="00D97262" w:rsidP="0062362E">
      <w:pPr>
        <w:spacing w:before="30" w:after="30" w:line="252"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 Tài liệu học tập</w:t>
      </w:r>
    </w:p>
    <w:p w:rsidR="00D97262" w:rsidRPr="00E54ED5" w:rsidRDefault="00D97262" w:rsidP="0062362E">
      <w:pPr>
        <w:spacing w:before="30" w:after="30" w:line="252"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 Theo hướng dẫn của giảng viên</w:t>
      </w:r>
    </w:p>
    <w:p w:rsidR="00D97262" w:rsidRPr="00E54ED5" w:rsidRDefault="00D97262" w:rsidP="0062362E">
      <w:pPr>
        <w:spacing w:before="30" w:after="30" w:line="252"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 NỘI DUNG VÀ PHƯƠNG PHÁP ĐÁNH GIÁ: </w:t>
      </w:r>
    </w:p>
    <w:p w:rsidR="00D97262" w:rsidRPr="00E54ED5" w:rsidRDefault="00D97262" w:rsidP="0062362E">
      <w:pPr>
        <w:spacing w:before="30" w:after="30" w:line="252"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D97262" w:rsidRPr="00E54ED5" w:rsidRDefault="00D97262" w:rsidP="0062362E">
      <w:pPr>
        <w:tabs>
          <w:tab w:val="left" w:pos="709"/>
        </w:tabs>
        <w:spacing w:before="30" w:after="30" w:line="252" w:lineRule="auto"/>
        <w:jc w:val="both"/>
        <w:rPr>
          <w:rFonts w:ascii="Times New Roman" w:eastAsia="Calibri" w:hAnsi="Times New Roman" w:cs="Times New Roman"/>
          <w:bCs/>
          <w:sz w:val="25"/>
          <w:szCs w:val="25"/>
          <w:lang w:val="vi-VN"/>
        </w:rPr>
      </w:pPr>
      <w:r w:rsidRPr="00E54ED5">
        <w:rPr>
          <w:rFonts w:ascii="Times New Roman" w:eastAsia="Calibri" w:hAnsi="Times New Roman" w:cs="Times New Roman"/>
          <w:b/>
          <w:bCs/>
          <w:sz w:val="25"/>
          <w:szCs w:val="25"/>
          <w:lang w:val="vi-VN"/>
        </w:rPr>
        <w:t xml:space="preserve">Kiến thức: </w:t>
      </w:r>
      <w:r w:rsidRPr="00E54ED5">
        <w:rPr>
          <w:rFonts w:ascii="Times New Roman" w:eastAsia="Calibri" w:hAnsi="Times New Roman" w:cs="Times New Roman"/>
          <w:sz w:val="25"/>
          <w:szCs w:val="25"/>
          <w:lang w:val="vi-VN"/>
        </w:rPr>
        <w:t xml:space="preserve">hiểu được các khái niệm Marketing, phân tích các yếu tố ảnh hưởng đến phản ứng của người tiêu dùng và doanh nghiệp trước các tác nhân kích thích của môi trường và Marketing, </w:t>
      </w:r>
    </w:p>
    <w:p w:rsidR="00D97262" w:rsidRPr="00E54ED5" w:rsidRDefault="00D97262" w:rsidP="0062362E">
      <w:pPr>
        <w:tabs>
          <w:tab w:val="left" w:pos="709"/>
        </w:tabs>
        <w:spacing w:before="30" w:after="30" w:line="252" w:lineRule="auto"/>
        <w:jc w:val="both"/>
        <w:rPr>
          <w:rFonts w:ascii="Times New Roman" w:eastAsia="Calibri" w:hAnsi="Times New Roman" w:cs="Times New Roman"/>
          <w:bCs/>
          <w:sz w:val="25"/>
          <w:szCs w:val="25"/>
          <w:lang w:val="vi-VN"/>
        </w:rPr>
      </w:pPr>
      <w:r w:rsidRPr="00E54ED5">
        <w:rPr>
          <w:rFonts w:ascii="Times New Roman" w:eastAsia="Calibri" w:hAnsi="Times New Roman" w:cs="Times New Roman"/>
          <w:b/>
          <w:bCs/>
          <w:sz w:val="25"/>
          <w:szCs w:val="25"/>
          <w:lang w:val="vi-VN"/>
        </w:rPr>
        <w:t xml:space="preserve">Kỹ năng: </w:t>
      </w:r>
      <w:r w:rsidRPr="00E54ED5">
        <w:rPr>
          <w:rFonts w:ascii="Times New Roman" w:eastAsia="Calibri" w:hAnsi="Times New Roman" w:cs="Times New Roman"/>
          <w:bCs/>
          <w:sz w:val="25"/>
          <w:szCs w:val="25"/>
          <w:lang w:val="vi-VN"/>
        </w:rPr>
        <w:t xml:space="preserve">Vận dụng kiến thức để </w:t>
      </w:r>
      <w:r w:rsidRPr="00E54ED5">
        <w:rPr>
          <w:rFonts w:ascii="Times New Roman" w:eastAsia="Calibri" w:hAnsi="Times New Roman" w:cs="Times New Roman"/>
          <w:sz w:val="25"/>
          <w:szCs w:val="25"/>
          <w:lang w:val="vi-VN"/>
        </w:rPr>
        <w:t>xây dựng hệ thống Marketing-mix (sản phẩm, giá, phân phối và xúc tiến).</w:t>
      </w:r>
    </w:p>
    <w:p w:rsidR="00D97262" w:rsidRPr="00E54ED5" w:rsidRDefault="00D97262" w:rsidP="0062362E">
      <w:pPr>
        <w:tabs>
          <w:tab w:val="left" w:pos="709"/>
        </w:tabs>
        <w:spacing w:before="30" w:after="30" w:line="252" w:lineRule="auto"/>
        <w:jc w:val="both"/>
        <w:rPr>
          <w:rFonts w:ascii="Times New Roman" w:eastAsia="Calibri" w:hAnsi="Times New Roman" w:cs="Times New Roman"/>
          <w:bCs/>
          <w:sz w:val="25"/>
          <w:szCs w:val="25"/>
          <w:lang w:val="vi-VN"/>
        </w:rPr>
      </w:pPr>
      <w:r w:rsidRPr="00E54ED5">
        <w:rPr>
          <w:rFonts w:ascii="Times New Roman" w:eastAsia="Times New Roman" w:hAnsi="Times New Roman" w:cs="Times New Roman"/>
          <w:b/>
          <w:bCs/>
          <w:sz w:val="25"/>
          <w:szCs w:val="25"/>
          <w:lang w:val="vi-VN"/>
        </w:rPr>
        <w:t xml:space="preserve">Năng </w:t>
      </w:r>
      <w:r w:rsidRPr="00E54ED5">
        <w:rPr>
          <w:rFonts w:ascii="Times New Roman" w:eastAsia="Times New Roman" w:hAnsi="Times New Roman" w:cs="Times New Roman"/>
          <w:b/>
          <w:bCs/>
          <w:sz w:val="25"/>
          <w:szCs w:val="25"/>
          <w:lang w:val="pt-BR"/>
        </w:rPr>
        <w:t>lực tự chủ và trách nhiệm:</w:t>
      </w:r>
      <w:r w:rsidRPr="00E54ED5">
        <w:rPr>
          <w:rFonts w:ascii="Times New Roman" w:eastAsia="Calibri" w:hAnsi="Times New Roman" w:cs="Times New Roman"/>
          <w:bCs/>
          <w:sz w:val="25"/>
          <w:szCs w:val="25"/>
          <w:lang w:val="vi-VN"/>
        </w:rPr>
        <w:t>Tích cực và chuyên nghiệp phục vụ khách hàng, liêm chính, tuân thủ các quy định quản lý, an ninh, an toàn và bảo vệ môi trường.</w:t>
      </w:r>
    </w:p>
    <w:p w:rsidR="00D97262" w:rsidRPr="00E54ED5" w:rsidRDefault="00D97262" w:rsidP="0062362E">
      <w:pPr>
        <w:spacing w:before="30" w:after="30" w:line="252"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2. Phương pháp: </w:t>
      </w:r>
    </w:p>
    <w:p w:rsidR="00D97262" w:rsidRPr="00E54ED5" w:rsidRDefault="00D97262" w:rsidP="00487407">
      <w:pPr>
        <w:numPr>
          <w:ilvl w:val="0"/>
          <w:numId w:val="16"/>
        </w:numPr>
        <w:tabs>
          <w:tab w:val="left" w:pos="426"/>
        </w:tabs>
        <w:spacing w:before="30" w:after="30" w:line="252"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Kiểm tra lý thuyết với các nội dung đã học có liên hệ với thực tiễn.</w:t>
      </w:r>
    </w:p>
    <w:p w:rsidR="00D97262" w:rsidRPr="00E54ED5" w:rsidRDefault="00D97262" w:rsidP="00487407">
      <w:pPr>
        <w:numPr>
          <w:ilvl w:val="0"/>
          <w:numId w:val="16"/>
        </w:numPr>
        <w:tabs>
          <w:tab w:val="left" w:pos="426"/>
        </w:tabs>
        <w:spacing w:before="30" w:after="30" w:line="252"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Thực hành: Kiểm tra và đánh giá các bài thảo luận của các nhóm qua các bài thực hành.</w:t>
      </w:r>
    </w:p>
    <w:p w:rsidR="00D97262" w:rsidRPr="00E54ED5" w:rsidRDefault="00D97262" w:rsidP="00487407">
      <w:pPr>
        <w:numPr>
          <w:ilvl w:val="0"/>
          <w:numId w:val="16"/>
        </w:numPr>
        <w:tabs>
          <w:tab w:val="left" w:pos="426"/>
        </w:tabs>
        <w:spacing w:before="30" w:after="30" w:line="252"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trong quá trình học: Kiểm tra viết (Tự luận và trắc nghiệm)</w:t>
      </w:r>
    </w:p>
    <w:p w:rsidR="00D97262" w:rsidRPr="00E54ED5" w:rsidRDefault="00D97262" w:rsidP="00487407">
      <w:pPr>
        <w:numPr>
          <w:ilvl w:val="0"/>
          <w:numId w:val="16"/>
        </w:numPr>
        <w:tabs>
          <w:tab w:val="left" w:pos="426"/>
        </w:tabs>
        <w:spacing w:before="30" w:after="30" w:line="252"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cuối môn học: Kiểm tra theo hình thức: Vấn đáp, Viết (Tự luận, Trắc nghiệm)</w:t>
      </w:r>
    </w:p>
    <w:p w:rsidR="00D97262" w:rsidRPr="00E54ED5" w:rsidRDefault="00D97262" w:rsidP="0062362E">
      <w:pPr>
        <w:spacing w:before="30" w:after="30" w:line="252"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HƯỚNG DẪN THỰC HIỆN:</w:t>
      </w:r>
    </w:p>
    <w:p w:rsidR="00D97262" w:rsidRPr="00E54ED5" w:rsidRDefault="00D97262" w:rsidP="0062362E">
      <w:pPr>
        <w:keepNext/>
        <w:keepLines/>
        <w:spacing w:before="30" w:after="30" w:line="252"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1. Phạm vi áp dụng môn học</w:t>
      </w:r>
      <w:r w:rsidRPr="00E54ED5">
        <w:rPr>
          <w:rFonts w:ascii="Times New Roman" w:eastAsia="Times New Roman" w:hAnsi="Times New Roman" w:cs="Times New Roman"/>
          <w:sz w:val="25"/>
          <w:szCs w:val="25"/>
          <w:lang w:val="sv-SE"/>
        </w:rPr>
        <w:t xml:space="preserve">: môn học được sử dụng để giảng dạy cho trình độ Cao đẳng </w:t>
      </w:r>
    </w:p>
    <w:p w:rsidR="00D97262" w:rsidRPr="00E54ED5" w:rsidRDefault="00D97262" w:rsidP="0062362E">
      <w:pPr>
        <w:spacing w:before="30" w:after="30" w:line="252"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 môn học:</w:t>
      </w:r>
    </w:p>
    <w:p w:rsidR="00D97262" w:rsidRPr="00E54ED5" w:rsidRDefault="00D97262" w:rsidP="00487407">
      <w:pPr>
        <w:numPr>
          <w:ilvl w:val="0"/>
          <w:numId w:val="17"/>
        </w:numPr>
        <w:tabs>
          <w:tab w:val="left" w:pos="284"/>
        </w:tabs>
        <w:spacing w:before="30" w:after="30" w:line="252" w:lineRule="auto"/>
        <w:ind w:left="0" w:firstLine="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D97262" w:rsidRPr="00E54ED5" w:rsidRDefault="00D97262" w:rsidP="00487407">
      <w:pPr>
        <w:numPr>
          <w:ilvl w:val="0"/>
          <w:numId w:val="17"/>
        </w:numPr>
        <w:tabs>
          <w:tab w:val="left" w:pos="284"/>
        </w:tabs>
        <w:spacing w:before="30" w:after="30" w:line="252" w:lineRule="auto"/>
        <w:ind w:left="0" w:firstLine="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D97262" w:rsidRPr="00E54ED5" w:rsidRDefault="00D97262" w:rsidP="0062362E">
      <w:pPr>
        <w:spacing w:before="30" w:after="30" w:line="252"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3. Những trọng tâm cần chú ý</w:t>
      </w:r>
      <w:r w:rsidRPr="00E54ED5">
        <w:rPr>
          <w:rFonts w:ascii="Times New Roman" w:eastAsia="Times New Roman" w:hAnsi="Times New Roman" w:cs="Times New Roman"/>
          <w:sz w:val="25"/>
          <w:szCs w:val="25"/>
          <w:lang w:val="sv-SE"/>
        </w:rPr>
        <w:t>: Chương 3, chương 4, chương 5, chương 6</w:t>
      </w:r>
    </w:p>
    <w:p w:rsidR="00D97262" w:rsidRPr="00E54ED5" w:rsidRDefault="00D97262" w:rsidP="0062362E">
      <w:pPr>
        <w:spacing w:before="30" w:after="30" w:line="252"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4. Tài liệu tham khảo:</w:t>
      </w:r>
    </w:p>
    <w:p w:rsidR="00D97262" w:rsidRPr="00E54ED5" w:rsidRDefault="00D97262" w:rsidP="0062362E">
      <w:pPr>
        <w:spacing w:before="30" w:after="3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PGS TS.Nguyễn Minh Tuấn (2012) ,</w:t>
      </w:r>
      <w:r w:rsidRPr="00E54ED5">
        <w:rPr>
          <w:rFonts w:ascii="Times New Roman" w:eastAsia="Times New Roman" w:hAnsi="Times New Roman" w:cs="Times New Roman"/>
          <w:i/>
          <w:sz w:val="25"/>
          <w:szCs w:val="25"/>
          <w:lang w:val="sv-SE"/>
        </w:rPr>
        <w:t>Giáo trình Marketing Căn bản</w:t>
      </w:r>
      <w:r w:rsidRPr="00E54ED5">
        <w:rPr>
          <w:rFonts w:ascii="Times New Roman" w:eastAsia="Times New Roman" w:hAnsi="Times New Roman" w:cs="Times New Roman"/>
          <w:sz w:val="25"/>
          <w:szCs w:val="25"/>
          <w:lang w:val="sv-SE"/>
        </w:rPr>
        <w:t>, NXB Lao Động .</w:t>
      </w:r>
    </w:p>
    <w:p w:rsidR="00D97262" w:rsidRPr="00E54ED5" w:rsidRDefault="00D97262" w:rsidP="0062362E">
      <w:pPr>
        <w:tabs>
          <w:tab w:val="left" w:pos="360"/>
        </w:tabs>
        <w:spacing w:before="30" w:after="3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w:t>
      </w:r>
      <w:hyperlink r:id="rId8" w:tooltip="GS.TS. Trần Minh Đạo" w:history="1">
        <w:r w:rsidRPr="00E54ED5">
          <w:rPr>
            <w:rFonts w:ascii="Times New Roman" w:eastAsia="Times New Roman" w:hAnsi="Times New Roman" w:cs="Times New Roman"/>
            <w:sz w:val="25"/>
            <w:szCs w:val="25"/>
            <w:lang w:val="sv-SE"/>
          </w:rPr>
          <w:t>GS.TS. Trần Minh Đạo</w:t>
        </w:r>
      </w:hyperlink>
      <w:r w:rsidRPr="00E54ED5">
        <w:rPr>
          <w:rFonts w:ascii="Times New Roman" w:eastAsia="Times New Roman" w:hAnsi="Times New Roman" w:cs="Times New Roman"/>
          <w:sz w:val="25"/>
          <w:szCs w:val="25"/>
          <w:lang w:val="sv-SE"/>
        </w:rPr>
        <w:t xml:space="preserve"> (2013), </w:t>
      </w:r>
      <w:r w:rsidRPr="00E54ED5">
        <w:rPr>
          <w:rFonts w:ascii="Times New Roman" w:eastAsia="Times New Roman" w:hAnsi="Times New Roman" w:cs="Times New Roman"/>
          <w:i/>
          <w:sz w:val="25"/>
          <w:szCs w:val="25"/>
          <w:lang w:val="sv-SE"/>
        </w:rPr>
        <w:t>Giáo trình Marketing Căn bản</w:t>
      </w:r>
      <w:r w:rsidRPr="00E54ED5">
        <w:rPr>
          <w:rFonts w:ascii="Times New Roman" w:eastAsia="Times New Roman" w:hAnsi="Times New Roman" w:cs="Times New Roman"/>
          <w:sz w:val="25"/>
          <w:szCs w:val="25"/>
          <w:lang w:val="sv-SE"/>
        </w:rPr>
        <w:t>, Nhà xuất bản</w:t>
      </w:r>
      <w:hyperlink r:id="rId9" w:tooltip="NXB Đại Học Kinh Tế Quốc Dân" w:history="1">
        <w:r w:rsidRPr="00E54ED5">
          <w:rPr>
            <w:rFonts w:ascii="Times New Roman" w:eastAsia="Times New Roman" w:hAnsi="Times New Roman" w:cs="Times New Roman"/>
            <w:sz w:val="25"/>
            <w:szCs w:val="25"/>
            <w:lang w:val="sv-SE"/>
          </w:rPr>
          <w:t xml:space="preserve"> Đại Học Kinh Tế Quốc Dân</w:t>
        </w:r>
      </w:hyperlink>
      <w:r w:rsidRPr="00E54ED5">
        <w:rPr>
          <w:rFonts w:ascii="Times New Roman" w:eastAsia="Times New Roman" w:hAnsi="Times New Roman" w:cs="Times New Roman"/>
          <w:sz w:val="25"/>
          <w:szCs w:val="25"/>
          <w:lang w:val="sv-SE"/>
        </w:rPr>
        <w:t>.</w:t>
      </w:r>
    </w:p>
    <w:p w:rsidR="00D97262" w:rsidRPr="00E54ED5" w:rsidRDefault="00D97262" w:rsidP="0062362E">
      <w:pPr>
        <w:tabs>
          <w:tab w:val="left" w:pos="360"/>
        </w:tabs>
        <w:spacing w:before="30" w:after="30" w:line="252"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w:t>
      </w:r>
      <w:hyperlink r:id="rId10" w:tooltip="GS.TS. Trần Minh Đạo" w:history="1">
        <w:r w:rsidRPr="00E54ED5">
          <w:rPr>
            <w:rFonts w:ascii="Times New Roman" w:eastAsia="Times New Roman" w:hAnsi="Times New Roman" w:cs="Times New Roman"/>
            <w:sz w:val="25"/>
            <w:szCs w:val="25"/>
            <w:lang w:val="sv-SE"/>
          </w:rPr>
          <w:t>TS. Nguyễn</w:t>
        </w:r>
      </w:hyperlink>
      <w:r w:rsidRPr="00E54ED5">
        <w:rPr>
          <w:rFonts w:ascii="Times New Roman" w:eastAsia="Times New Roman" w:hAnsi="Times New Roman" w:cs="Times New Roman"/>
          <w:sz w:val="25"/>
          <w:szCs w:val="25"/>
          <w:lang w:val="sv-SE"/>
        </w:rPr>
        <w:t xml:space="preserve"> Văn Hùng (2013), </w:t>
      </w:r>
      <w:r w:rsidRPr="00E54ED5">
        <w:rPr>
          <w:rFonts w:ascii="Times New Roman" w:eastAsia="Times New Roman" w:hAnsi="Times New Roman" w:cs="Times New Roman"/>
          <w:i/>
          <w:sz w:val="25"/>
          <w:szCs w:val="25"/>
          <w:lang w:val="sv-SE"/>
        </w:rPr>
        <w:t>Giáo trình Marketing Căn bản</w:t>
      </w:r>
      <w:r w:rsidRPr="00E54ED5">
        <w:rPr>
          <w:rFonts w:ascii="Times New Roman" w:eastAsia="Times New Roman" w:hAnsi="Times New Roman" w:cs="Times New Roman"/>
          <w:sz w:val="25"/>
          <w:szCs w:val="25"/>
          <w:lang w:val="sv-SE"/>
        </w:rPr>
        <w:t>, Nhà xuất bản</w:t>
      </w:r>
      <w:hyperlink r:id="rId11" w:tooltip="NXB Đại Học Kinh Tế Quốc Dân" w:history="1">
        <w:r w:rsidRPr="00E54ED5">
          <w:rPr>
            <w:rFonts w:ascii="Times New Roman" w:eastAsia="Times New Roman" w:hAnsi="Times New Roman" w:cs="Times New Roman"/>
            <w:sz w:val="25"/>
            <w:szCs w:val="25"/>
            <w:lang w:val="sv-SE"/>
          </w:rPr>
          <w:t xml:space="preserve"> Kinh Tế </w:t>
        </w:r>
      </w:hyperlink>
      <w:r w:rsidRPr="00E54ED5">
        <w:rPr>
          <w:rFonts w:ascii="Times New Roman" w:eastAsia="Times New Roman" w:hAnsi="Times New Roman" w:cs="Times New Roman"/>
          <w:sz w:val="25"/>
          <w:szCs w:val="25"/>
          <w:lang w:val="sv-SE"/>
        </w:rPr>
        <w:t>Tp. HCM.</w:t>
      </w:r>
    </w:p>
    <w:p w:rsidR="00D97262" w:rsidRPr="00E54ED5" w:rsidRDefault="00D97262" w:rsidP="0062362E">
      <w:pPr>
        <w:keepNext/>
        <w:keepLines/>
        <w:shd w:val="clear" w:color="auto" w:fill="FFFFFF"/>
        <w:spacing w:before="30" w:after="30" w:line="252" w:lineRule="auto"/>
        <w:jc w:val="both"/>
        <w:outlineLvl w:val="0"/>
        <w:rPr>
          <w:rFonts w:ascii="Times New Roman" w:eastAsia="MS Gothic" w:hAnsi="Times New Roman" w:cs="Times New Roman"/>
          <w:b/>
          <w:sz w:val="25"/>
          <w:szCs w:val="25"/>
        </w:rPr>
      </w:pPr>
      <w:bookmarkStart w:id="6" w:name="_Toc426125223"/>
      <w:r w:rsidRPr="00E54ED5">
        <w:rPr>
          <w:rFonts w:ascii="Times New Roman" w:eastAsia="MS Gothic" w:hAnsi="Times New Roman" w:cs="Times New Roman"/>
          <w:b/>
          <w:bCs/>
          <w:sz w:val="25"/>
          <w:szCs w:val="25"/>
          <w:lang w:val="sv-SE"/>
        </w:rPr>
        <w:t>-</w:t>
      </w:r>
      <w:r w:rsidRPr="00E54ED5">
        <w:rPr>
          <w:rFonts w:ascii="Times New Roman" w:eastAsia="MS Gothic" w:hAnsi="Times New Roman" w:cs="Times New Roman"/>
          <w:b/>
          <w:bCs/>
          <w:sz w:val="25"/>
          <w:szCs w:val="25"/>
        </w:rPr>
        <w:t xml:space="preserve">  </w:t>
      </w:r>
      <w:hyperlink r:id="rId12" w:history="1">
        <w:r w:rsidRPr="00E54ED5">
          <w:rPr>
            <w:rFonts w:ascii="Times New Roman" w:eastAsia="MS Gothic" w:hAnsi="Times New Roman" w:cs="Times New Roman"/>
            <w:b/>
            <w:bCs/>
            <w:sz w:val="25"/>
            <w:szCs w:val="25"/>
          </w:rPr>
          <w:t>Philip Kotler</w:t>
        </w:r>
      </w:hyperlink>
      <w:r w:rsidRPr="00E54ED5">
        <w:rPr>
          <w:rFonts w:ascii="Times New Roman" w:eastAsia="MS Gothic" w:hAnsi="Times New Roman" w:cs="Times New Roman"/>
          <w:b/>
          <w:bCs/>
          <w:sz w:val="25"/>
          <w:szCs w:val="25"/>
        </w:rPr>
        <w:t>, </w:t>
      </w:r>
      <w:hyperlink r:id="rId13" w:history="1">
        <w:r w:rsidRPr="00E54ED5">
          <w:rPr>
            <w:rFonts w:ascii="Times New Roman" w:eastAsia="MS Gothic" w:hAnsi="Times New Roman" w:cs="Times New Roman"/>
            <w:b/>
            <w:bCs/>
            <w:sz w:val="25"/>
            <w:szCs w:val="25"/>
          </w:rPr>
          <w:t>Gary Armstrong</w:t>
        </w:r>
      </w:hyperlink>
      <w:r w:rsidRPr="00E54ED5">
        <w:rPr>
          <w:rFonts w:ascii="Times New Roman" w:eastAsia="MS Gothic" w:hAnsi="Times New Roman" w:cs="Times New Roman"/>
          <w:b/>
          <w:bCs/>
          <w:sz w:val="25"/>
          <w:szCs w:val="25"/>
        </w:rPr>
        <w:t xml:space="preserve"> (2009), </w:t>
      </w:r>
      <w:r w:rsidRPr="00E54ED5">
        <w:rPr>
          <w:rFonts w:ascii="Times New Roman" w:eastAsia="MS Gothic" w:hAnsi="Times New Roman" w:cs="Times New Roman"/>
          <w:b/>
          <w:bCs/>
          <w:i/>
          <w:sz w:val="25"/>
          <w:szCs w:val="25"/>
        </w:rPr>
        <w:t>Principles of Marketing</w:t>
      </w:r>
      <w:r w:rsidRPr="00E54ED5">
        <w:rPr>
          <w:rFonts w:ascii="Times New Roman" w:eastAsia="MS Gothic" w:hAnsi="Times New Roman" w:cs="Times New Roman"/>
          <w:b/>
          <w:bCs/>
          <w:sz w:val="25"/>
          <w:szCs w:val="25"/>
        </w:rPr>
        <w:t xml:space="preserve"> 13e.,  Prentice Hall.</w:t>
      </w:r>
      <w:bookmarkEnd w:id="6"/>
    </w:p>
    <w:p w:rsidR="00D97262" w:rsidRPr="00E54ED5" w:rsidRDefault="00D97262" w:rsidP="0062362E">
      <w:pPr>
        <w:spacing w:before="30" w:after="30" w:line="252"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sz w:val="25"/>
          <w:szCs w:val="25"/>
          <w:lang w:val="sv-SE"/>
        </w:rPr>
        <w:t>5. Ghi chú và giải thích (nếu có).</w:t>
      </w:r>
    </w:p>
    <w:p w:rsidR="00D97262" w:rsidRPr="00E54ED5" w:rsidRDefault="00D97262" w:rsidP="00D97262">
      <w:pPr>
        <w:spacing w:before="40" w:after="40" w:line="264" w:lineRule="auto"/>
        <w:ind w:left="2880"/>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 xml:space="preserve">      Thành phố Hồ Chí Minh, ngày         tháng          năm 2019</w:t>
      </w:r>
    </w:p>
    <w:p w:rsidR="00D97262" w:rsidRPr="00E54ED5" w:rsidRDefault="00D97262" w:rsidP="00D97262">
      <w:pPr>
        <w:spacing w:before="40" w:after="40" w:line="264" w:lineRule="auto"/>
        <w:ind w:left="2880"/>
        <w:jc w:val="both"/>
        <w:rPr>
          <w:rFonts w:ascii="Times New Roman" w:eastAsia="Times New Roman" w:hAnsi="Times New Roman" w:cs="Times New Roman"/>
          <w:b/>
          <w:i/>
          <w:sz w:val="25"/>
          <w:szCs w:val="25"/>
          <w:lang w:val="pl-PL"/>
        </w:rPr>
      </w:pPr>
      <w:r w:rsidRPr="00E54ED5">
        <w:rPr>
          <w:rFonts w:ascii="Times New Roman" w:eastAsia="Times New Roman" w:hAnsi="Times New Roman" w:cs="Times New Roman"/>
          <w:b/>
          <w:i/>
          <w:sz w:val="25"/>
          <w:szCs w:val="25"/>
          <w:lang w:val="pl-PL"/>
        </w:rPr>
        <w:t xml:space="preserve">                                              </w:t>
      </w:r>
      <w:r w:rsidRPr="00E54ED5">
        <w:rPr>
          <w:rFonts w:ascii="Times New Roman" w:eastAsia="Times New Roman" w:hAnsi="Times New Roman" w:cs="Times New Roman"/>
          <w:b/>
          <w:sz w:val="25"/>
          <w:szCs w:val="25"/>
          <w:lang w:val="pl-PL"/>
        </w:rPr>
        <w:t xml:space="preserve">Trưởng khoa                        </w:t>
      </w:r>
    </w:p>
    <w:p w:rsidR="00D97262" w:rsidRPr="00E54ED5" w:rsidRDefault="00D97262" w:rsidP="00D97262">
      <w:pPr>
        <w:spacing w:before="40" w:after="40" w:line="264" w:lineRule="auto"/>
        <w:ind w:firstLine="567"/>
        <w:jc w:val="both"/>
        <w:rPr>
          <w:rFonts w:ascii="Times New Roman" w:eastAsia="Times New Roman" w:hAnsi="Times New Roman" w:cs="Times New Roman"/>
          <w:sz w:val="25"/>
          <w:szCs w:val="25"/>
          <w:lang w:val="pl-PL"/>
        </w:rPr>
      </w:pPr>
    </w:p>
    <w:p w:rsidR="00D97262" w:rsidRPr="00E54ED5" w:rsidRDefault="00D97262" w:rsidP="00D97262">
      <w:pPr>
        <w:spacing w:before="40" w:after="40" w:line="264" w:lineRule="auto"/>
        <w:ind w:firstLine="567"/>
        <w:jc w:val="both"/>
        <w:rPr>
          <w:rFonts w:ascii="Times New Roman" w:eastAsia="Times New Roman" w:hAnsi="Times New Roman" w:cs="Times New Roman"/>
          <w:sz w:val="25"/>
          <w:szCs w:val="25"/>
          <w:lang w:val="pl-PL"/>
        </w:rPr>
      </w:pPr>
    </w:p>
    <w:p w:rsidR="00D97262" w:rsidRPr="00E54ED5" w:rsidRDefault="00D97262" w:rsidP="00D97262">
      <w:pPr>
        <w:spacing w:before="40" w:after="40" w:line="264" w:lineRule="auto"/>
        <w:ind w:firstLine="567"/>
        <w:jc w:val="both"/>
        <w:rPr>
          <w:rFonts w:ascii="Times New Roman" w:eastAsia="Times New Roman" w:hAnsi="Times New Roman" w:cs="Times New Roman"/>
          <w:sz w:val="25"/>
          <w:szCs w:val="25"/>
          <w:lang w:val="pl-PL"/>
        </w:rPr>
      </w:pPr>
    </w:p>
    <w:p w:rsidR="00D97262" w:rsidRPr="00E54ED5" w:rsidRDefault="00D97262" w:rsidP="00D97262">
      <w:pPr>
        <w:spacing w:before="40" w:after="40" w:line="264" w:lineRule="auto"/>
        <w:ind w:firstLine="567"/>
        <w:jc w:val="both"/>
        <w:rPr>
          <w:rFonts w:ascii="Times New Roman" w:eastAsia="Times New Roman" w:hAnsi="Times New Roman" w:cs="Times New Roman"/>
          <w:sz w:val="25"/>
          <w:szCs w:val="25"/>
          <w:lang w:val="pl-PL"/>
        </w:rPr>
      </w:pP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 xml:space="preserve">                                                                                       Nguyễn Trọng Nghĩa</w:t>
      </w:r>
    </w:p>
    <w:p w:rsidR="00D97262" w:rsidRPr="00E54ED5" w:rsidRDefault="00D97262" w:rsidP="00D97262">
      <w:pPr>
        <w:spacing w:before="40" w:after="40" w:line="264" w:lineRule="auto"/>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t>CHƯƠNG TRÌNH MÔN HỌC</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Tên môn học: TÀI CHÍNH - TIỀN TỆ</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Mã số môn học: </w:t>
      </w:r>
      <w:r w:rsidRPr="00E54ED5">
        <w:rPr>
          <w:rFonts w:ascii="Times New Roman" w:eastAsia="Times New Roman" w:hAnsi="Times New Roman" w:cs="Times New Roman"/>
          <w:iCs/>
          <w:sz w:val="25"/>
          <w:szCs w:val="25"/>
          <w:lang w:val="pt-BR"/>
        </w:rPr>
        <w:t>KTT426</w:t>
      </w:r>
    </w:p>
    <w:p w:rsidR="00D97262" w:rsidRPr="00E54ED5" w:rsidRDefault="00D97262" w:rsidP="0025500D">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xml:space="preserve">Thời gian thực hiện môn học: 45 giờ; </w:t>
      </w:r>
      <w:r w:rsidRPr="00E54ED5">
        <w:rPr>
          <w:rFonts w:ascii="Times New Roman" w:eastAsia="Times New Roman" w:hAnsi="Times New Roman" w:cs="Times New Roman"/>
          <w:sz w:val="25"/>
          <w:szCs w:val="25"/>
          <w:lang w:val="pt-BR"/>
        </w:rPr>
        <w:t>(Lý thuyết: 13 giờ; Thực hành, thí nghiệm, thảoluận, bài tập: 30 giờ; Kiểm tra: 2 giờ)</w:t>
      </w: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CỦA MÔN HỌC</w:t>
      </w: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Vị trí: </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Môn học Tài chính tiền tệ</w:t>
      </w: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sz w:val="25"/>
          <w:szCs w:val="25"/>
          <w:lang w:val="pt-BR"/>
        </w:rPr>
        <w:t>nằm trong nhóm kiến thức cơ sở được bố</w:t>
      </w: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sz w:val="25"/>
          <w:szCs w:val="25"/>
          <w:lang w:val="pt-BR"/>
        </w:rPr>
        <w:t>trí giảng dạy</w:t>
      </w: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sz w:val="25"/>
          <w:szCs w:val="25"/>
          <w:lang w:val="pt-BR"/>
        </w:rPr>
        <w:t>sau khi đã học xong các học phần kinh tế chính trị và kinh tế vi mô, kinh tế vĩ mô.</w:t>
      </w: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Tính chất: </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Môn học Tài chính tiền tệ</w:t>
      </w: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sz w:val="25"/>
          <w:szCs w:val="25"/>
          <w:lang w:val="pt-BR"/>
        </w:rPr>
        <w:t>cung cấp những kiến thức cơ bản liên quan đến các</w:t>
      </w: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sz w:val="25"/>
          <w:szCs w:val="25"/>
          <w:lang w:val="pt-BR"/>
        </w:rPr>
        <w:t>vấn đề về tài chính, tiền tệ.</w:t>
      </w:r>
    </w:p>
    <w:p w:rsidR="00D97262" w:rsidRPr="00E54ED5" w:rsidRDefault="00D97262" w:rsidP="00487407">
      <w:pPr>
        <w:numPr>
          <w:ilvl w:val="0"/>
          <w:numId w:val="21"/>
        </w:numPr>
        <w:tabs>
          <w:tab w:val="left" w:pos="330"/>
        </w:tabs>
        <w:spacing w:before="40" w:after="40" w:line="264" w:lineRule="auto"/>
        <w:ind w:right="6340" w:firstLine="1"/>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MỤC TIÊU MÔN HỌC Kiến thức:</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những vấn đề cơ bản của tài chính</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những vấn đề liên quan đến NSNN và Chính sách tài khóa</w:t>
      </w:r>
    </w:p>
    <w:p w:rsidR="00D97262" w:rsidRPr="00E54ED5" w:rsidRDefault="00D97262" w:rsidP="00D97262">
      <w:pPr>
        <w:spacing w:before="40" w:after="40" w:line="264" w:lineRule="auto"/>
        <w:ind w:right="1563"/>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Trình bày được những vấn đề liên quan đến tiền tệ và lưu thông tiền tệ </w:t>
      </w:r>
    </w:p>
    <w:p w:rsidR="00D97262" w:rsidRPr="00E54ED5" w:rsidRDefault="00D97262" w:rsidP="00D97262">
      <w:pPr>
        <w:spacing w:before="40" w:after="40" w:line="264" w:lineRule="auto"/>
        <w:ind w:right="182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những đặc điểm chủ yếu của các định chế tài chính</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những kiến thức về NHTW và thị trường tài chính</w:t>
      </w: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Kỹ năng:</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Giải thích được các hiện tượng kinh tế, tài chính liên quan đến tiền tệ</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Tính được lãi suất tiền gửi, lãi suất cho vay</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Tính được các chỉ số đo lường lạm phát</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Giải thích được những tác động của chính sách tài khóa, chính sách tiền tệ lên nền kinh tế.</w:t>
      </w:r>
    </w:p>
    <w:p w:rsidR="00D97262" w:rsidRPr="00E54ED5" w:rsidRDefault="00D97262" w:rsidP="00D97262">
      <w:pPr>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Năng lực tự chủ và trách nhiệm:</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Xác định được đúng mục tiêu của học phần</w:t>
      </w:r>
    </w:p>
    <w:p w:rsidR="00D97262" w:rsidRPr="00E54ED5" w:rsidRDefault="00D97262" w:rsidP="00D97262">
      <w:pPr>
        <w:spacing w:before="40" w:after="40" w:line="264"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Có thái độ nghiêm túc, cẩn thận và chính xác trong luyện tập</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III. NỘI DUNG MÔN HỌC:</w:t>
      </w:r>
    </w:p>
    <w:p w:rsidR="00D97262" w:rsidRPr="00E54ED5" w:rsidRDefault="00D97262" w:rsidP="00D97262">
      <w:pPr>
        <w:spacing w:before="40" w:after="40" w:line="264" w:lineRule="auto"/>
        <w:jc w:val="both"/>
        <w:rPr>
          <w:rFonts w:ascii="Times New Roman" w:eastAsia="Times New Roman" w:hAnsi="Times New Roman" w:cs="Times New Roman"/>
          <w:i/>
          <w:sz w:val="25"/>
          <w:szCs w:val="25"/>
          <w:lang w:val="pt-BR"/>
        </w:rPr>
      </w:pPr>
      <w:r w:rsidRPr="00E54ED5">
        <w:rPr>
          <w:rFonts w:ascii="Times New Roman" w:eastAsia="Times New Roman" w:hAnsi="Times New Roman" w:cs="Times New Roman"/>
          <w:i/>
          <w:sz w:val="25"/>
          <w:szCs w:val="25"/>
          <w:lang w:val="pt-BR"/>
        </w:rPr>
        <w:t>1. Nội dung tổng quát và phân bổ  thời gian:</w:t>
      </w:r>
    </w:p>
    <w:tbl>
      <w:tblPr>
        <w:tblW w:w="0" w:type="auto"/>
        <w:tblInd w:w="57" w:type="dxa"/>
        <w:tblLook w:val="04A0" w:firstRow="1" w:lastRow="0" w:firstColumn="1" w:lastColumn="0" w:noHBand="0" w:noVBand="1"/>
      </w:tblPr>
      <w:tblGrid>
        <w:gridCol w:w="618"/>
        <w:gridCol w:w="4670"/>
        <w:gridCol w:w="784"/>
        <w:gridCol w:w="897"/>
        <w:gridCol w:w="2156"/>
        <w:gridCol w:w="835"/>
      </w:tblGrid>
      <w:tr w:rsidR="00E54ED5" w:rsidRPr="00E54ED5" w:rsidTr="004522A0">
        <w:trPr>
          <w:tblHeader/>
        </w:trPr>
        <w:tc>
          <w:tcPr>
            <w:tcW w:w="618" w:type="dxa"/>
            <w:vMerge w:val="restart"/>
            <w:tcBorders>
              <w:top w:val="single" w:sz="4" w:space="0" w:color="auto"/>
              <w:left w:val="single" w:sz="4" w:space="0" w:color="auto"/>
              <w:right w:val="single" w:sz="8" w:space="0" w:color="auto"/>
            </w:tcBorders>
            <w:vAlign w:val="center"/>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val="pt-BR" w:eastAsia="zh-CN"/>
              </w:rPr>
            </w:pPr>
            <w:r w:rsidRPr="00E54ED5">
              <w:rPr>
                <w:rFonts w:ascii="Times New Roman" w:eastAsia="Times New Roman" w:hAnsi="Times New Roman" w:cs="Times New Roman"/>
                <w:b/>
                <w:bCs/>
                <w:sz w:val="25"/>
                <w:szCs w:val="25"/>
              </w:rPr>
              <w:t>Số TT</w:t>
            </w:r>
          </w:p>
        </w:tc>
        <w:tc>
          <w:tcPr>
            <w:tcW w:w="4678" w:type="dxa"/>
            <w:vMerge w:val="restart"/>
            <w:tcBorders>
              <w:top w:val="single" w:sz="4" w:space="0" w:color="auto"/>
              <w:left w:val="single" w:sz="4"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val="pt-BR" w:eastAsia="zh-CN"/>
              </w:rPr>
            </w:pPr>
            <w:r w:rsidRPr="00E54ED5">
              <w:rPr>
                <w:rFonts w:ascii="Times New Roman" w:eastAsia="Times New Roman" w:hAnsi="Times New Roman" w:cs="Times New Roman"/>
                <w:b/>
                <w:bCs/>
                <w:sz w:val="25"/>
                <w:szCs w:val="25"/>
              </w:rPr>
              <w:t>Tên các bài trong môn học</w:t>
            </w:r>
          </w:p>
        </w:tc>
        <w:tc>
          <w:tcPr>
            <w:tcW w:w="4675" w:type="dxa"/>
            <w:gridSpan w:val="4"/>
            <w:tcBorders>
              <w:top w:val="single" w:sz="8" w:space="0" w:color="auto"/>
              <w:left w:val="nil"/>
              <w:bottom w:val="single" w:sz="8" w:space="0" w:color="auto"/>
              <w:right w:val="single" w:sz="8" w:space="0" w:color="000000"/>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Thời gian (giờ)</w:t>
            </w:r>
          </w:p>
        </w:tc>
      </w:tr>
      <w:tr w:rsidR="00E54ED5" w:rsidRPr="00E54ED5" w:rsidTr="004522A0">
        <w:trPr>
          <w:tblHeader/>
        </w:trPr>
        <w:tc>
          <w:tcPr>
            <w:tcW w:w="618" w:type="dxa"/>
            <w:vMerge/>
            <w:tcBorders>
              <w:left w:val="single" w:sz="4" w:space="0" w:color="auto"/>
              <w:bottom w:val="single" w:sz="8" w:space="0" w:color="auto"/>
              <w:right w:val="single" w:sz="8" w:space="0" w:color="auto"/>
            </w:tcBorders>
            <w:vAlign w:val="center"/>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eastAsia="zh-CN"/>
              </w:rPr>
            </w:pPr>
          </w:p>
        </w:tc>
        <w:tc>
          <w:tcPr>
            <w:tcW w:w="4678" w:type="dxa"/>
            <w:vMerge/>
            <w:tcBorders>
              <w:left w:val="single" w:sz="4" w:space="0" w:color="auto"/>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rPr>
            </w:pPr>
          </w:p>
        </w:tc>
        <w:tc>
          <w:tcPr>
            <w:tcW w:w="784" w:type="dxa"/>
            <w:tcBorders>
              <w:top w:val="single" w:sz="4" w:space="0" w:color="auto"/>
              <w:left w:val="nil"/>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Tổng số</w:t>
            </w:r>
          </w:p>
        </w:tc>
        <w:tc>
          <w:tcPr>
            <w:tcW w:w="897" w:type="dxa"/>
            <w:tcBorders>
              <w:top w:val="single" w:sz="4" w:space="0" w:color="auto"/>
              <w:left w:val="nil"/>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Lý thuyết</w:t>
            </w:r>
          </w:p>
        </w:tc>
        <w:tc>
          <w:tcPr>
            <w:tcW w:w="2159" w:type="dxa"/>
            <w:tcBorders>
              <w:top w:val="single" w:sz="4" w:space="0" w:color="auto"/>
              <w:left w:val="nil"/>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Thực hành / thực tập/ thí nghiệm/ bài tập/ thảo luận</w:t>
            </w:r>
          </w:p>
        </w:tc>
        <w:tc>
          <w:tcPr>
            <w:tcW w:w="835" w:type="dxa"/>
            <w:tcBorders>
              <w:top w:val="single" w:sz="4" w:space="0" w:color="auto"/>
              <w:left w:val="nil"/>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Kiểm tra</w:t>
            </w: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MS Mincho" w:hAnsi="Times New Roman" w:cs="Times New Roman"/>
                <w:b/>
                <w:bCs/>
                <w:sz w:val="25"/>
                <w:szCs w:val="25"/>
                <w:lang w:eastAsia="ja-JP"/>
              </w:rPr>
            </w:pPr>
            <w:r w:rsidRPr="00E54ED5">
              <w:rPr>
                <w:rFonts w:ascii="Times New Roman" w:eastAsia="MS Mincho" w:hAnsi="Times New Roman" w:cs="Times New Roman"/>
                <w:b/>
                <w:bCs/>
                <w:sz w:val="25"/>
                <w:szCs w:val="25"/>
                <w:lang w:eastAsia="ja-JP"/>
              </w:rPr>
              <w:t>I</w:t>
            </w: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Chương 1: Các vấn đề cơ bản về tài chính</w:t>
            </w:r>
          </w:p>
        </w:tc>
        <w:tc>
          <w:tcPr>
            <w:tcW w:w="784"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w:t>
            </w:r>
          </w:p>
        </w:tc>
        <w:tc>
          <w:tcPr>
            <w:tcW w:w="2159"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right"/>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 </w:t>
            </w:r>
          </w:p>
        </w:tc>
        <w:tc>
          <w:tcPr>
            <w:tcW w:w="835"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right"/>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 </w:t>
            </w: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1.1. Nền tảng và sự phát triển của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1.2. Bản chất của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1.3 Chức năng của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1.4 Hệ thống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single" w:sz="8"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1.5 Vai trò của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MS Mincho" w:hAnsi="Times New Roman" w:cs="Times New Roman"/>
                <w:b/>
                <w:bCs/>
                <w:sz w:val="25"/>
                <w:szCs w:val="25"/>
                <w:lang w:eastAsia="ja-JP"/>
              </w:rPr>
            </w:pPr>
            <w:r w:rsidRPr="00E54ED5">
              <w:rPr>
                <w:rFonts w:ascii="Times New Roman" w:eastAsia="MS Mincho" w:hAnsi="Times New Roman" w:cs="Times New Roman"/>
                <w:b/>
                <w:bCs/>
                <w:sz w:val="25"/>
                <w:szCs w:val="25"/>
                <w:lang w:eastAsia="ja-JP"/>
              </w:rPr>
              <w:t>II</w:t>
            </w: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Chương 2: Tài chính công và Chính sách tài khóa</w:t>
            </w:r>
          </w:p>
        </w:tc>
        <w:tc>
          <w:tcPr>
            <w:tcW w:w="784"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9</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w:t>
            </w:r>
          </w:p>
        </w:tc>
        <w:tc>
          <w:tcPr>
            <w:tcW w:w="2159"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7</w:t>
            </w:r>
          </w:p>
        </w:tc>
        <w:tc>
          <w:tcPr>
            <w:tcW w:w="835"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 </w:t>
            </w: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2.1 Các vấn đề chung về tài chính công</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2.2 Các hoạt động ngân sách nhà nước</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2.2.1 Khái niệm về ngân sách nhà nước</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2.2.2 Thu ngân sách nhà nước</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2.2.3 Chi ngân sách nhà nước</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2.3 Tổ chức ngoài ngân sách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single" w:sz="8"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2.4 Chính sách tài khóa</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MS Mincho" w:hAnsi="Times New Roman" w:cs="Times New Roman"/>
                <w:b/>
                <w:bCs/>
                <w:sz w:val="25"/>
                <w:szCs w:val="25"/>
                <w:lang w:eastAsia="ja-JP"/>
              </w:rPr>
            </w:pPr>
            <w:r w:rsidRPr="00E54ED5">
              <w:rPr>
                <w:rFonts w:ascii="Times New Roman" w:eastAsia="MS Mincho" w:hAnsi="Times New Roman" w:cs="Times New Roman"/>
                <w:b/>
                <w:bCs/>
                <w:sz w:val="25"/>
                <w:szCs w:val="25"/>
                <w:lang w:eastAsia="ja-JP"/>
              </w:rPr>
              <w:t>III</w:t>
            </w: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 xml:space="preserve"> Chương 3: Tiền tệ và lạm phát</w:t>
            </w:r>
          </w:p>
        </w:tc>
        <w:tc>
          <w:tcPr>
            <w:tcW w:w="784"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9</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w:t>
            </w:r>
          </w:p>
        </w:tc>
        <w:tc>
          <w:tcPr>
            <w:tcW w:w="2159"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6</w:t>
            </w:r>
          </w:p>
        </w:tc>
        <w:tc>
          <w:tcPr>
            <w:tcW w:w="835"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1</w:t>
            </w: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3.1 Nền tảng và sự phát triển của tiền tệ</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3.2 Khái niệm và chức năng của tiền tệ</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3.2.1. Phương tiện trao đổi</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3.2.2. Đơn vị đo lường</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3.2.3. Cất trữ</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3.3. Chế độ tiền tệ</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3.4 Các học thuyết về tiền tệ</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3.5 Cung và cầu tiền</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single" w:sz="8"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3.6 Lạm phát</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MS Mincho" w:hAnsi="Times New Roman" w:cs="Times New Roman"/>
                <w:b/>
                <w:bCs/>
                <w:sz w:val="25"/>
                <w:szCs w:val="25"/>
                <w:lang w:eastAsia="ja-JP"/>
              </w:rPr>
            </w:pPr>
            <w:r w:rsidRPr="00E54ED5">
              <w:rPr>
                <w:rFonts w:ascii="Times New Roman" w:eastAsia="MS Mincho" w:hAnsi="Times New Roman" w:cs="Times New Roman"/>
                <w:b/>
                <w:bCs/>
                <w:sz w:val="25"/>
                <w:szCs w:val="25"/>
                <w:lang w:eastAsia="ja-JP"/>
              </w:rPr>
              <w:t>IV</w:t>
            </w: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Chương 4: Lãi suất</w:t>
            </w:r>
          </w:p>
        </w:tc>
        <w:tc>
          <w:tcPr>
            <w:tcW w:w="784"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9</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w:t>
            </w:r>
          </w:p>
        </w:tc>
        <w:tc>
          <w:tcPr>
            <w:tcW w:w="2159"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7</w:t>
            </w:r>
          </w:p>
        </w:tc>
        <w:tc>
          <w:tcPr>
            <w:tcW w:w="835"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 </w:t>
            </w: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4.1. Định nghĩa và phân loại lãi suất</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4.2. Phân biệt lãi suất thực và lãi suất danh nghĩa</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4.3. Niên kim</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4.3.1. Giá trị hiện tại</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single" w:sz="8"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4.3.2. Giá trị tương lai</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 xml:space="preserve"> Chương 5: Trung gian tài chính</w:t>
            </w:r>
          </w:p>
        </w:tc>
        <w:tc>
          <w:tcPr>
            <w:tcW w:w="784"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9</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w:t>
            </w:r>
          </w:p>
        </w:tc>
        <w:tc>
          <w:tcPr>
            <w:tcW w:w="2159"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6</w:t>
            </w:r>
          </w:p>
        </w:tc>
        <w:tc>
          <w:tcPr>
            <w:tcW w:w="835"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1</w:t>
            </w: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V</w:t>
            </w: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5.1. Khái niệm và đặc điểm</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5.2. Chức năng của trung gian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w:t>
            </w:r>
            <w:r w:rsidR="0025500D" w:rsidRPr="00E54ED5">
              <w:rPr>
                <w:rFonts w:ascii="Times New Roman" w:eastAsia="Times New Roman" w:hAnsi="Times New Roman" w:cs="Times New Roman"/>
                <w:sz w:val="25"/>
                <w:szCs w:val="25"/>
                <w:lang w:eastAsia="zh-CN"/>
              </w:rPr>
              <w:t>2</w:t>
            </w:r>
            <w:r w:rsidRPr="00E54ED5">
              <w:rPr>
                <w:rFonts w:ascii="Times New Roman" w:eastAsia="Times New Roman" w:hAnsi="Times New Roman" w:cs="Times New Roman"/>
                <w:sz w:val="25"/>
                <w:szCs w:val="25"/>
                <w:lang w:eastAsia="zh-CN"/>
              </w:rPr>
              <w:t>.1. Chi phí giao dịch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w:t>
            </w:r>
            <w:r w:rsidR="0025500D" w:rsidRPr="00E54ED5">
              <w:rPr>
                <w:rFonts w:ascii="Times New Roman" w:eastAsia="Times New Roman" w:hAnsi="Times New Roman" w:cs="Times New Roman"/>
                <w:sz w:val="25"/>
                <w:szCs w:val="25"/>
                <w:lang w:eastAsia="zh-CN"/>
              </w:rPr>
              <w:t>2</w:t>
            </w:r>
            <w:r w:rsidRPr="00E54ED5">
              <w:rPr>
                <w:rFonts w:ascii="Times New Roman" w:eastAsia="Times New Roman" w:hAnsi="Times New Roman" w:cs="Times New Roman"/>
                <w:sz w:val="25"/>
                <w:szCs w:val="25"/>
                <w:lang w:eastAsia="zh-CN"/>
              </w:rPr>
              <w:t>.2. Chia sẻ rủi ro</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w:t>
            </w:r>
            <w:r w:rsidR="0025500D" w:rsidRPr="00E54ED5">
              <w:rPr>
                <w:rFonts w:ascii="Times New Roman" w:eastAsia="Times New Roman" w:hAnsi="Times New Roman" w:cs="Times New Roman"/>
                <w:sz w:val="25"/>
                <w:szCs w:val="25"/>
                <w:lang w:eastAsia="zh-CN"/>
              </w:rPr>
              <w:t>2</w:t>
            </w:r>
            <w:r w:rsidRPr="00E54ED5">
              <w:rPr>
                <w:rFonts w:ascii="Times New Roman" w:eastAsia="Times New Roman" w:hAnsi="Times New Roman" w:cs="Times New Roman"/>
                <w:sz w:val="25"/>
                <w:szCs w:val="25"/>
                <w:lang w:eastAsia="zh-CN"/>
              </w:rPr>
              <w:t>.3. Thông tin bất cân xứng: Lựa chọn đối nghịch và rủi ro đạo đức</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w:t>
            </w:r>
            <w:r w:rsidR="0025500D" w:rsidRPr="00E54ED5">
              <w:rPr>
                <w:rFonts w:ascii="Times New Roman" w:eastAsia="Times New Roman" w:hAnsi="Times New Roman" w:cs="Times New Roman"/>
                <w:sz w:val="25"/>
                <w:szCs w:val="25"/>
                <w:lang w:eastAsia="zh-CN"/>
              </w:rPr>
              <w:t>3</w:t>
            </w:r>
            <w:r w:rsidRPr="00E54ED5">
              <w:rPr>
                <w:rFonts w:ascii="Times New Roman" w:eastAsia="Times New Roman" w:hAnsi="Times New Roman" w:cs="Times New Roman"/>
                <w:sz w:val="25"/>
                <w:szCs w:val="25"/>
                <w:lang w:eastAsia="zh-CN"/>
              </w:rPr>
              <w:t>. Các trung gian tài chính</w:t>
            </w:r>
          </w:p>
        </w:tc>
        <w:tc>
          <w:tcPr>
            <w:tcW w:w="784" w:type="dxa"/>
            <w:vMerge/>
            <w:tcBorders>
              <w:top w:val="nil"/>
              <w:left w:val="single" w:sz="8" w:space="0" w:color="auto"/>
              <w:bottom w:val="single" w:sz="4" w:space="0" w:color="auto"/>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w:t>
            </w:r>
            <w:r w:rsidR="0025500D" w:rsidRPr="00E54ED5">
              <w:rPr>
                <w:rFonts w:ascii="Times New Roman" w:eastAsia="Times New Roman" w:hAnsi="Times New Roman" w:cs="Times New Roman"/>
                <w:sz w:val="25"/>
                <w:szCs w:val="25"/>
                <w:lang w:eastAsia="zh-CN"/>
              </w:rPr>
              <w:t>3</w:t>
            </w:r>
            <w:r w:rsidRPr="00E54ED5">
              <w:rPr>
                <w:rFonts w:ascii="Times New Roman" w:eastAsia="Times New Roman" w:hAnsi="Times New Roman" w:cs="Times New Roman"/>
                <w:sz w:val="25"/>
                <w:szCs w:val="25"/>
                <w:lang w:eastAsia="zh-CN"/>
              </w:rPr>
              <w:t>.1. Tổ chức lưu ký</w:t>
            </w:r>
          </w:p>
        </w:tc>
        <w:tc>
          <w:tcPr>
            <w:tcW w:w="784" w:type="dxa"/>
            <w:vMerge/>
            <w:tcBorders>
              <w:top w:val="single" w:sz="4" w:space="0" w:color="auto"/>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w:t>
            </w:r>
            <w:r w:rsidR="0025500D" w:rsidRPr="00E54ED5">
              <w:rPr>
                <w:rFonts w:ascii="Times New Roman" w:eastAsia="Times New Roman" w:hAnsi="Times New Roman" w:cs="Times New Roman"/>
                <w:sz w:val="25"/>
                <w:szCs w:val="25"/>
                <w:lang w:eastAsia="zh-CN"/>
              </w:rPr>
              <w:t>3</w:t>
            </w:r>
            <w:r w:rsidRPr="00E54ED5">
              <w:rPr>
                <w:rFonts w:ascii="Times New Roman" w:eastAsia="Times New Roman" w:hAnsi="Times New Roman" w:cs="Times New Roman"/>
                <w:sz w:val="25"/>
                <w:szCs w:val="25"/>
                <w:lang w:eastAsia="zh-CN"/>
              </w:rPr>
              <w:t>.2. Tổ chức tiết kiệm theo hợp đồng</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single" w:sz="8"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5.</w:t>
            </w:r>
            <w:r w:rsidR="0025500D" w:rsidRPr="00E54ED5">
              <w:rPr>
                <w:rFonts w:ascii="Times New Roman" w:eastAsia="Times New Roman" w:hAnsi="Times New Roman" w:cs="Times New Roman"/>
                <w:sz w:val="25"/>
                <w:szCs w:val="25"/>
                <w:lang w:eastAsia="zh-CN"/>
              </w:rPr>
              <w:t>3</w:t>
            </w:r>
            <w:r w:rsidRPr="00E54ED5">
              <w:rPr>
                <w:rFonts w:ascii="Times New Roman" w:eastAsia="Times New Roman" w:hAnsi="Times New Roman" w:cs="Times New Roman"/>
                <w:sz w:val="25"/>
                <w:szCs w:val="25"/>
                <w:lang w:eastAsia="zh-CN"/>
              </w:rPr>
              <w:t>.3. Trung gian đầu tư</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MS Mincho" w:hAnsi="Times New Roman" w:cs="Times New Roman"/>
                <w:b/>
                <w:bCs/>
                <w:sz w:val="25"/>
                <w:szCs w:val="25"/>
                <w:lang w:eastAsia="ja-JP"/>
              </w:rPr>
            </w:pPr>
            <w:r w:rsidRPr="00E54ED5">
              <w:rPr>
                <w:rFonts w:ascii="Times New Roman" w:eastAsia="MS Mincho" w:hAnsi="Times New Roman" w:cs="Times New Roman"/>
                <w:b/>
                <w:bCs/>
                <w:sz w:val="25"/>
                <w:szCs w:val="25"/>
                <w:lang w:eastAsia="ja-JP"/>
              </w:rPr>
              <w:t>VI</w:t>
            </w: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Chương 6: Thị trường tài chính</w:t>
            </w:r>
          </w:p>
        </w:tc>
        <w:tc>
          <w:tcPr>
            <w:tcW w:w="784"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6</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2</w:t>
            </w:r>
          </w:p>
        </w:tc>
        <w:tc>
          <w:tcPr>
            <w:tcW w:w="2159"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4</w:t>
            </w:r>
          </w:p>
        </w:tc>
        <w:tc>
          <w:tcPr>
            <w:tcW w:w="835" w:type="dxa"/>
            <w:vMerge w:val="restart"/>
            <w:tcBorders>
              <w:top w:val="nil"/>
              <w:left w:val="single" w:sz="8" w:space="0" w:color="auto"/>
              <w:bottom w:val="single" w:sz="8" w:space="0" w:color="000000"/>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 </w:t>
            </w: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6.1. Hình thành thị trường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6.2. Khái niệm về thị trường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6.3. Cấu trúc thị trường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6.3.1. Thị trường vốn và thị trường tiền tệ</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6.3.2. Thị trường sơ cấp và thứ cấp</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6.3.3. Thị trường chứng khoán và OTC</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6.3.4. Thị trường trái phiếu quốc tế, Eurobonds và Eurocurrencies)</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 xml:space="preserve">6.4. </w:t>
            </w:r>
            <w:r w:rsidRPr="00E54ED5">
              <w:rPr>
                <w:rFonts w:ascii="Times New Roman" w:eastAsia="Times New Roman" w:hAnsi="Times New Roman" w:cs="Times New Roman"/>
                <w:sz w:val="25"/>
                <w:szCs w:val="25"/>
                <w:lang w:eastAsia="zh-CN"/>
              </w:rPr>
              <w:t>Chức năng của thị trường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 xml:space="preserve">6.5. </w:t>
            </w:r>
            <w:r w:rsidRPr="00E54ED5">
              <w:rPr>
                <w:rFonts w:ascii="Times New Roman" w:eastAsia="Times New Roman" w:hAnsi="Times New Roman" w:cs="Times New Roman"/>
                <w:sz w:val="25"/>
                <w:szCs w:val="25"/>
                <w:lang w:eastAsia="zh-CN"/>
              </w:rPr>
              <w:t>Công cụ giao dịch trên thị trường tài chính</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nil"/>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4678" w:type="dxa"/>
            <w:tcBorders>
              <w:top w:val="nil"/>
              <w:left w:val="single" w:sz="4" w:space="0" w:color="auto"/>
              <w:bottom w:val="nil"/>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r w:rsidRPr="00E54ED5">
              <w:rPr>
                <w:rFonts w:ascii="Times New Roman" w:eastAsia="Times New Roman" w:hAnsi="Times New Roman" w:cs="Times New Roman"/>
                <w:sz w:val="25"/>
                <w:szCs w:val="25"/>
                <w:lang w:eastAsia="zh-CN"/>
              </w:rPr>
              <w:t>6.5.1. Công cụ giao dịch trên thị trường tiền tệ</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E54ED5" w:rsidRPr="00E54ED5" w:rsidTr="004522A0">
        <w:tc>
          <w:tcPr>
            <w:tcW w:w="618" w:type="dxa"/>
            <w:tcBorders>
              <w:top w:val="nil"/>
              <w:left w:val="single" w:sz="4" w:space="0" w:color="auto"/>
              <w:bottom w:val="single" w:sz="8" w:space="0" w:color="auto"/>
              <w:right w:val="single" w:sz="8" w:space="0" w:color="auto"/>
            </w:tcBorders>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p>
        </w:tc>
        <w:tc>
          <w:tcPr>
            <w:tcW w:w="4678" w:type="dxa"/>
            <w:tcBorders>
              <w:top w:val="nil"/>
              <w:left w:val="single" w:sz="4" w:space="0" w:color="auto"/>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 xml:space="preserve">6.5.2. </w:t>
            </w:r>
            <w:r w:rsidRPr="00E54ED5">
              <w:rPr>
                <w:rFonts w:ascii="Times New Roman" w:eastAsia="Times New Roman" w:hAnsi="Times New Roman" w:cs="Times New Roman"/>
                <w:sz w:val="25"/>
                <w:szCs w:val="25"/>
                <w:lang w:eastAsia="zh-CN"/>
              </w:rPr>
              <w:t>Công cụ giao dịch trên thị trường vốn</w:t>
            </w:r>
          </w:p>
        </w:tc>
        <w:tc>
          <w:tcPr>
            <w:tcW w:w="784"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2159"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c>
          <w:tcPr>
            <w:tcW w:w="835" w:type="dxa"/>
            <w:vMerge/>
            <w:tcBorders>
              <w:top w:val="nil"/>
              <w:left w:val="single" w:sz="8" w:space="0" w:color="auto"/>
              <w:bottom w:val="single" w:sz="8" w:space="0" w:color="000000"/>
              <w:right w:val="single" w:sz="8" w:space="0" w:color="auto"/>
            </w:tcBorders>
            <w:vAlign w:val="center"/>
            <w:hideMark/>
          </w:tcPr>
          <w:p w:rsidR="00D97262" w:rsidRPr="00E54ED5" w:rsidRDefault="00D97262" w:rsidP="00EA761D">
            <w:pPr>
              <w:spacing w:before="40" w:after="40" w:line="240" w:lineRule="auto"/>
              <w:rPr>
                <w:rFonts w:ascii="Times New Roman" w:eastAsia="Times New Roman" w:hAnsi="Times New Roman" w:cs="Times New Roman"/>
                <w:sz w:val="25"/>
                <w:szCs w:val="25"/>
                <w:lang w:eastAsia="zh-CN"/>
              </w:rPr>
            </w:pPr>
          </w:p>
        </w:tc>
      </w:tr>
      <w:tr w:rsidR="00D97262" w:rsidRPr="00E54ED5" w:rsidTr="004522A0">
        <w:tc>
          <w:tcPr>
            <w:tcW w:w="618" w:type="dxa"/>
            <w:tcBorders>
              <w:top w:val="nil"/>
              <w:left w:val="single" w:sz="4" w:space="0" w:color="auto"/>
              <w:bottom w:val="single" w:sz="8" w:space="0" w:color="auto"/>
              <w:right w:val="single" w:sz="8" w:space="0" w:color="auto"/>
            </w:tcBorders>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eastAsia="zh-CN"/>
              </w:rPr>
            </w:pPr>
          </w:p>
        </w:tc>
        <w:tc>
          <w:tcPr>
            <w:tcW w:w="4678" w:type="dxa"/>
            <w:tcBorders>
              <w:top w:val="nil"/>
              <w:left w:val="single" w:sz="4" w:space="0" w:color="auto"/>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Cộng</w:t>
            </w:r>
          </w:p>
        </w:tc>
        <w:tc>
          <w:tcPr>
            <w:tcW w:w="784" w:type="dxa"/>
            <w:tcBorders>
              <w:top w:val="nil"/>
              <w:left w:val="nil"/>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45</w:t>
            </w:r>
          </w:p>
        </w:tc>
        <w:tc>
          <w:tcPr>
            <w:tcW w:w="897" w:type="dxa"/>
            <w:tcBorders>
              <w:top w:val="nil"/>
              <w:left w:val="nil"/>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13</w:t>
            </w:r>
          </w:p>
        </w:tc>
        <w:tc>
          <w:tcPr>
            <w:tcW w:w="2159" w:type="dxa"/>
            <w:tcBorders>
              <w:top w:val="nil"/>
              <w:left w:val="nil"/>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30</w:t>
            </w:r>
          </w:p>
        </w:tc>
        <w:tc>
          <w:tcPr>
            <w:tcW w:w="835" w:type="dxa"/>
            <w:tcBorders>
              <w:top w:val="nil"/>
              <w:left w:val="nil"/>
              <w:bottom w:val="single" w:sz="8" w:space="0" w:color="auto"/>
              <w:right w:val="single" w:sz="8" w:space="0" w:color="auto"/>
            </w:tcBorders>
            <w:shd w:val="clear" w:color="auto" w:fill="auto"/>
            <w:vAlign w:val="center"/>
            <w:hideMark/>
          </w:tcPr>
          <w:p w:rsidR="00D97262" w:rsidRPr="00E54ED5" w:rsidRDefault="00D97262" w:rsidP="00EA761D">
            <w:pPr>
              <w:spacing w:before="40" w:after="40" w:line="240" w:lineRule="auto"/>
              <w:jc w:val="center"/>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lang w:eastAsia="zh-CN"/>
              </w:rPr>
              <w:t>2</w:t>
            </w:r>
          </w:p>
        </w:tc>
      </w:tr>
    </w:tbl>
    <w:p w:rsidR="00D97262" w:rsidRPr="00E54ED5" w:rsidRDefault="00D97262" w:rsidP="00D97262">
      <w:pPr>
        <w:spacing w:before="40" w:after="40" w:line="264" w:lineRule="auto"/>
        <w:ind w:left="113"/>
        <w:jc w:val="both"/>
        <w:rPr>
          <w:rFonts w:ascii="Times New Roman" w:eastAsia="Times New Roman" w:hAnsi="Times New Roman" w:cs="Times New Roman"/>
          <w:i/>
          <w:sz w:val="25"/>
          <w:szCs w:val="25"/>
        </w:rPr>
      </w:pPr>
    </w:p>
    <w:p w:rsidR="00D97262" w:rsidRPr="00E54ED5" w:rsidRDefault="00D97262" w:rsidP="004522A0">
      <w:pPr>
        <w:spacing w:before="40" w:after="40" w:line="252" w:lineRule="auto"/>
        <w:ind w:left="113"/>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2. Nội dung chi tiết:</w:t>
      </w:r>
    </w:p>
    <w:p w:rsidR="00D97262" w:rsidRPr="00E54ED5" w:rsidRDefault="00D97262" w:rsidP="004522A0">
      <w:pPr>
        <w:tabs>
          <w:tab w:val="left" w:pos="260"/>
        </w:tabs>
        <w:spacing w:before="40" w:after="40" w:line="252" w:lineRule="auto"/>
        <w:ind w:left="260"/>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 CHƯƠNG 1: CÁC VẤN ĐỀ CƠ BẢN VỀ TÀI CHÍNH</w:t>
      </w:r>
      <w:r w:rsidRPr="00E54ED5">
        <w:rPr>
          <w:rFonts w:ascii="Times New Roman" w:eastAsia="Times New Roman" w:hAnsi="Times New Roman" w:cs="Times New Roman"/>
          <w:b/>
          <w:i/>
          <w:sz w:val="25"/>
          <w:szCs w:val="25"/>
        </w:rPr>
        <w:t xml:space="preserve">              Thời gian: 3 giờ</w:t>
      </w:r>
    </w:p>
    <w:p w:rsidR="00D97262" w:rsidRPr="00E54ED5" w:rsidRDefault="00D97262" w:rsidP="004522A0">
      <w:pPr>
        <w:spacing w:before="40" w:after="40" w:line="252"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Mục tiêu</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nền tảng và sự phát triển của tài chính.</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mối quan hệ giữa tài chính và tiền tệ</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các chức năng và nhiệm vụ của tài chính và hệ thống tài chính</w:t>
      </w:r>
    </w:p>
    <w:p w:rsidR="00D97262" w:rsidRPr="00E54ED5" w:rsidRDefault="00D97262" w:rsidP="004522A0">
      <w:pPr>
        <w:spacing w:before="40" w:after="40" w:line="252" w:lineRule="auto"/>
        <w:ind w:left="120"/>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76"/>
        <w:gridCol w:w="2380"/>
      </w:tblGrid>
      <w:tr w:rsidR="00E54ED5" w:rsidRPr="00E54ED5" w:rsidTr="00D04943">
        <w:tc>
          <w:tcPr>
            <w:tcW w:w="707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 Nền tảng và sự phát triển của tài chính</w:t>
            </w:r>
          </w:p>
        </w:tc>
        <w:tc>
          <w:tcPr>
            <w:tcW w:w="2380"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0,5 giờ</w:t>
            </w:r>
          </w:p>
        </w:tc>
      </w:tr>
      <w:tr w:rsidR="00E54ED5" w:rsidRPr="00E54ED5" w:rsidTr="00D04943">
        <w:tc>
          <w:tcPr>
            <w:tcW w:w="707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 Bản chất của tài chính</w:t>
            </w:r>
          </w:p>
        </w:tc>
        <w:tc>
          <w:tcPr>
            <w:tcW w:w="2380"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0,5 giờ</w:t>
            </w:r>
          </w:p>
        </w:tc>
      </w:tr>
      <w:tr w:rsidR="00E54ED5" w:rsidRPr="00E54ED5" w:rsidTr="00D04943">
        <w:tc>
          <w:tcPr>
            <w:tcW w:w="707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1.3 Chức năng của tài chính</w:t>
            </w:r>
          </w:p>
        </w:tc>
        <w:tc>
          <w:tcPr>
            <w:tcW w:w="2380"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0,5 giờ</w:t>
            </w:r>
          </w:p>
        </w:tc>
      </w:tr>
      <w:tr w:rsidR="00E54ED5" w:rsidRPr="00E54ED5" w:rsidTr="00D04943">
        <w:tc>
          <w:tcPr>
            <w:tcW w:w="707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1.4 Hệ thống tài chính</w:t>
            </w:r>
          </w:p>
        </w:tc>
        <w:tc>
          <w:tcPr>
            <w:tcW w:w="2380"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1,0 giờ</w:t>
            </w:r>
          </w:p>
        </w:tc>
      </w:tr>
      <w:tr w:rsidR="00E54ED5" w:rsidRPr="00E54ED5" w:rsidTr="00D04943">
        <w:tc>
          <w:tcPr>
            <w:tcW w:w="7076" w:type="dxa"/>
          </w:tcPr>
          <w:p w:rsidR="00D97262" w:rsidRPr="00E54ED5" w:rsidRDefault="00D97262" w:rsidP="004522A0">
            <w:pPr>
              <w:spacing w:before="40" w:after="40" w:line="252" w:lineRule="auto"/>
              <w:rPr>
                <w:rFonts w:ascii="Times New Roman" w:eastAsia="Times New Roman" w:hAnsi="Times New Roman" w:cs="Times New Roman"/>
                <w:b/>
                <w:i/>
                <w:sz w:val="25"/>
                <w:szCs w:val="25"/>
              </w:rPr>
            </w:pPr>
            <w:r w:rsidRPr="00E54ED5">
              <w:rPr>
                <w:rFonts w:ascii="Times New Roman" w:eastAsia="Times New Roman" w:hAnsi="Times New Roman" w:cs="Times New Roman"/>
                <w:sz w:val="25"/>
                <w:szCs w:val="25"/>
              </w:rPr>
              <w:t>1.5 Vai trò của tài chính</w:t>
            </w:r>
          </w:p>
        </w:tc>
        <w:tc>
          <w:tcPr>
            <w:tcW w:w="2380"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0,5 giờ</w:t>
            </w:r>
          </w:p>
        </w:tc>
      </w:tr>
    </w:tbl>
    <w:p w:rsidR="00D97262" w:rsidRPr="00E54ED5" w:rsidRDefault="00D97262" w:rsidP="004522A0">
      <w:pPr>
        <w:tabs>
          <w:tab w:val="left" w:pos="7371"/>
        </w:tabs>
        <w:spacing w:before="40" w:after="40" w:line="252" w:lineRule="auto"/>
        <w:ind w:right="288"/>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 TÀI CHÍNH CÔNG VÀ CHÍNH SÁCH TÀI KHÓA</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sz w:val="25"/>
          <w:szCs w:val="25"/>
        </w:rPr>
        <w:t>Thời gian: 9 giờ</w:t>
      </w:r>
    </w:p>
    <w:p w:rsidR="00D97262" w:rsidRPr="00E54ED5" w:rsidRDefault="00D97262" w:rsidP="004522A0">
      <w:pPr>
        <w:tabs>
          <w:tab w:val="left" w:pos="240"/>
        </w:tabs>
        <w:spacing w:before="40" w:after="40" w:line="252" w:lineRule="auto"/>
        <w:ind w:right="288"/>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Mục tiêu: </w:t>
      </w:r>
    </w:p>
    <w:p w:rsidR="00D97262" w:rsidRPr="00E54ED5" w:rsidRDefault="00D97262" w:rsidP="004522A0">
      <w:pPr>
        <w:tabs>
          <w:tab w:val="left" w:pos="240"/>
        </w:tabs>
        <w:spacing w:before="40" w:after="40" w:line="252" w:lineRule="auto"/>
        <w:ind w:right="288"/>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khái niệm, đặc điểm, vai trò và nội dung của ngân sách nhà nước.</w:t>
      </w:r>
    </w:p>
    <w:p w:rsidR="00D97262" w:rsidRPr="00E54ED5" w:rsidRDefault="00D97262" w:rsidP="004522A0">
      <w:pPr>
        <w:tabs>
          <w:tab w:val="left" w:pos="240"/>
        </w:tabs>
        <w:spacing w:before="40" w:after="40" w:line="252" w:lineRule="auto"/>
        <w:ind w:right="288"/>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 Trình bày các nội dung liên quan đến chính sách tài khóa</w:t>
      </w:r>
    </w:p>
    <w:p w:rsidR="00D97262" w:rsidRPr="00E54ED5" w:rsidRDefault="00D97262" w:rsidP="004522A0">
      <w:pPr>
        <w:spacing w:before="40" w:after="40" w:line="252"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w:t>
      </w:r>
      <w:r w:rsidRPr="00E54ED5">
        <w:rPr>
          <w:rFonts w:ascii="Times New Roman" w:eastAsia="MS Mincho" w:hAnsi="Times New Roman" w:cs="Times New Roman"/>
          <w:b/>
          <w:i/>
          <w:sz w:val="25"/>
          <w:szCs w:val="25"/>
          <w:lang w:eastAsia="ja-JP"/>
        </w:rPr>
        <w:t xml:space="preserve"> chương</w:t>
      </w:r>
      <w:r w:rsidRPr="00E54ED5">
        <w:rPr>
          <w:rFonts w:ascii="Times New Roman" w:eastAsia="Times New Roman" w:hAnsi="Times New Roman" w:cs="Times New Roman"/>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6"/>
        <w:gridCol w:w="2380"/>
      </w:tblGrid>
      <w:tr w:rsidR="00E54ED5" w:rsidRPr="00E54ED5" w:rsidTr="00D04943">
        <w:tc>
          <w:tcPr>
            <w:tcW w:w="6956" w:type="dxa"/>
          </w:tcPr>
          <w:p w:rsidR="00D97262" w:rsidRPr="00E54ED5" w:rsidRDefault="00D97262" w:rsidP="004522A0">
            <w:pPr>
              <w:tabs>
                <w:tab w:val="left" w:pos="240"/>
              </w:tabs>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Các vấn đề chung về tài chính công</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1,0 giờ</w:t>
            </w:r>
          </w:p>
        </w:tc>
      </w:tr>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Hoạt động ngân sách nhà nước</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2.2.1 Khái niệm về ngân sách nhà nước</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2.2.2 Thu ngân sách nhà nước</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2.2.3 Chi ngân sách nhà nước</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3,0 giờ</w:t>
            </w:r>
          </w:p>
        </w:tc>
      </w:tr>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Tổ chức ngoài ngân sách</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1,0 giờ</w:t>
            </w:r>
          </w:p>
        </w:tc>
      </w:tr>
      <w:tr w:rsidR="00E54ED5" w:rsidRPr="00E54ED5" w:rsidTr="00D04943">
        <w:tc>
          <w:tcPr>
            <w:tcW w:w="6956" w:type="dxa"/>
          </w:tcPr>
          <w:p w:rsidR="00D97262" w:rsidRPr="00E54ED5" w:rsidRDefault="00D97262" w:rsidP="004522A0">
            <w:pPr>
              <w:tabs>
                <w:tab w:val="left" w:pos="240"/>
                <w:tab w:val="left" w:pos="2426"/>
              </w:tabs>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Chính sách tài khóa</w:t>
            </w:r>
            <w:r w:rsidRPr="00E54ED5">
              <w:rPr>
                <w:rFonts w:ascii="Times New Roman" w:eastAsia="Times New Roman" w:hAnsi="Times New Roman" w:cs="Times New Roman"/>
                <w:sz w:val="25"/>
                <w:szCs w:val="25"/>
              </w:rPr>
              <w:tab/>
              <w:t xml:space="preserve"> </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4,0 giờ</w:t>
            </w:r>
          </w:p>
        </w:tc>
      </w:tr>
    </w:tbl>
    <w:p w:rsidR="00D97262" w:rsidRPr="00E54ED5" w:rsidRDefault="00D97262" w:rsidP="004522A0">
      <w:pPr>
        <w:tabs>
          <w:tab w:val="left" w:pos="260"/>
        </w:tabs>
        <w:spacing w:before="40" w:after="40" w:line="252"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sz w:val="25"/>
          <w:szCs w:val="25"/>
        </w:rPr>
        <w:t>CHƯƠNG 3: TIỀN TỆ VÀ LẠM PHÁT</w:t>
      </w:r>
      <w:r w:rsidRPr="00E54ED5">
        <w:rPr>
          <w:rFonts w:ascii="Times New Roman" w:eastAsia="Times New Roman" w:hAnsi="Times New Roman" w:cs="Times New Roman"/>
          <w:b/>
          <w:i/>
          <w:sz w:val="25"/>
          <w:szCs w:val="25"/>
        </w:rPr>
        <w:t xml:space="preserve">                                         Thời gian: 9 giờ</w:t>
      </w:r>
    </w:p>
    <w:p w:rsidR="00D97262" w:rsidRPr="00E54ED5" w:rsidRDefault="00D97262" w:rsidP="004522A0">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Mục tiêu</w:t>
      </w:r>
    </w:p>
    <w:p w:rsidR="00D97262" w:rsidRPr="00E54ED5" w:rsidRDefault="00D97262" w:rsidP="004522A0">
      <w:pPr>
        <w:tabs>
          <w:tab w:val="left" w:pos="265"/>
        </w:tabs>
        <w:spacing w:before="40" w:after="40" w:line="252" w:lineRule="auto"/>
        <w:ind w:right="-421"/>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nền tảng, bản chất và chức năng của tiền</w:t>
      </w:r>
    </w:p>
    <w:p w:rsidR="00D97262" w:rsidRPr="00E54ED5" w:rsidRDefault="00D97262" w:rsidP="004522A0">
      <w:pPr>
        <w:tabs>
          <w:tab w:val="left" w:pos="265"/>
        </w:tabs>
        <w:spacing w:before="40" w:after="40" w:line="252" w:lineRule="auto"/>
        <w:ind w:right="-421"/>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các nội dung liên quan đến cung cầu tiền</w:t>
      </w:r>
    </w:p>
    <w:p w:rsidR="00D97262" w:rsidRPr="00E54ED5" w:rsidRDefault="00D97262" w:rsidP="004522A0">
      <w:pPr>
        <w:tabs>
          <w:tab w:val="left" w:pos="265"/>
        </w:tabs>
        <w:spacing w:before="40" w:after="40" w:line="252" w:lineRule="auto"/>
        <w:ind w:right="-421"/>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các khái niệm, nguyên nhân, tác động và biện pháp kiểm soát lạm phát</w:t>
      </w:r>
    </w:p>
    <w:p w:rsidR="00D97262" w:rsidRPr="00E54ED5" w:rsidRDefault="00D97262" w:rsidP="004522A0">
      <w:pPr>
        <w:spacing w:before="40" w:after="40" w:line="252"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w:t>
      </w:r>
      <w:r w:rsidRPr="00E54ED5">
        <w:rPr>
          <w:rFonts w:ascii="Times New Roman" w:eastAsia="MS Mincho" w:hAnsi="Times New Roman" w:cs="Times New Roman"/>
          <w:b/>
          <w:i/>
          <w:sz w:val="25"/>
          <w:szCs w:val="25"/>
          <w:lang w:eastAsia="ja-JP"/>
        </w:rPr>
        <w:t xml:space="preserve"> chương</w:t>
      </w:r>
      <w:r w:rsidRPr="00E54ED5">
        <w:rPr>
          <w:rFonts w:ascii="Times New Roman" w:eastAsia="Times New Roman" w:hAnsi="Times New Roman" w:cs="Times New Roman"/>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6"/>
        <w:gridCol w:w="2380"/>
      </w:tblGrid>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3.1 Nền tảng và sự phát triển của tiền tệ</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tc>
      </w:tr>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 Khái niệm và chức năng của tiền tệ</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3.2.1. Phương tiện trao đổi</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3.2.2. </w:t>
            </w:r>
            <w:r w:rsidRPr="00E54ED5">
              <w:rPr>
                <w:rFonts w:ascii="Times New Roman" w:eastAsia="Times New Roman" w:hAnsi="Times New Roman" w:cs="Times New Roman"/>
                <w:bCs/>
                <w:sz w:val="25"/>
                <w:szCs w:val="25"/>
              </w:rPr>
              <w:t>Đơn vị đo lường</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3.2.3. Cất trữ</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tc>
      </w:tr>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 Chế độ tiền tệ</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tc>
      </w:tr>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3.4 Các học thuyết về tiền tệ</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tc>
      </w:tr>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3.5 Cung và cầu tiền.</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2 giờ</w:t>
            </w:r>
          </w:p>
        </w:tc>
      </w:tr>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3.6 Lạm phát</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2 giờ</w:t>
            </w:r>
          </w:p>
        </w:tc>
      </w:tr>
      <w:tr w:rsidR="00E54ED5" w:rsidRPr="00E54ED5" w:rsidTr="00D04943">
        <w:tc>
          <w:tcPr>
            <w:tcW w:w="695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 tra</w:t>
            </w:r>
          </w:p>
        </w:tc>
        <w:tc>
          <w:tcPr>
            <w:tcW w:w="2380" w:type="dxa"/>
          </w:tcPr>
          <w:p w:rsidR="00D97262" w:rsidRPr="00E54ED5" w:rsidRDefault="00D97262" w:rsidP="004522A0">
            <w:pPr>
              <w:tabs>
                <w:tab w:val="left" w:pos="240"/>
              </w:tabs>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tc>
      </w:tr>
    </w:tbl>
    <w:p w:rsidR="00D97262" w:rsidRPr="00E54ED5" w:rsidRDefault="00D97262" w:rsidP="004522A0">
      <w:pPr>
        <w:spacing w:before="40" w:after="40" w:line="252"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4: LÃI SUẤT                                                                        Thời gian: 9 giờ</w:t>
      </w:r>
    </w:p>
    <w:p w:rsidR="00D97262" w:rsidRPr="00E54ED5" w:rsidRDefault="00D97262" w:rsidP="004522A0">
      <w:pPr>
        <w:spacing w:before="40" w:after="40" w:line="252" w:lineRule="auto"/>
        <w:ind w:left="113"/>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Mục tiêu:</w:t>
      </w:r>
    </w:p>
    <w:p w:rsidR="00D97262" w:rsidRPr="00E54ED5" w:rsidRDefault="00D97262" w:rsidP="004522A0">
      <w:pPr>
        <w:spacing w:before="40" w:after="40" w:line="252" w:lineRule="auto"/>
        <w:ind w:left="113"/>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bản chất và chức năng của lãi suất.</w:t>
      </w:r>
    </w:p>
    <w:p w:rsidR="00D97262" w:rsidRPr="00E54ED5" w:rsidRDefault="00D97262" w:rsidP="004522A0">
      <w:pPr>
        <w:spacing w:before="40" w:after="40" w:line="252" w:lineRule="auto"/>
        <w:ind w:left="113"/>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mối quan hệ giữa rủi ro và lãi suất, phân biệt giữa lãi suất thực và danh nghĩa, phân biệt giữa lãi suất và lợi nhuận</w:t>
      </w:r>
    </w:p>
    <w:p w:rsidR="00D97262" w:rsidRPr="00E54ED5" w:rsidRDefault="00D97262" w:rsidP="004522A0">
      <w:pPr>
        <w:spacing w:before="40" w:after="40" w:line="252" w:lineRule="auto"/>
        <w:ind w:left="113"/>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khái niệm cấu trúc kỳ hạn và hiểu được quyết định của thị trường về lãi suất và các yếu tố ảnh hưởng đến chuyển động của lãi suất theo thời gian</w:t>
      </w:r>
    </w:p>
    <w:p w:rsidR="00D97262" w:rsidRPr="00E54ED5" w:rsidRDefault="00D97262" w:rsidP="004522A0">
      <w:pPr>
        <w:spacing w:before="40" w:after="40" w:line="252"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w:t>
      </w:r>
      <w:r w:rsidRPr="00E54ED5">
        <w:rPr>
          <w:rFonts w:ascii="Times New Roman" w:eastAsia="MS Mincho" w:hAnsi="Times New Roman" w:cs="Times New Roman"/>
          <w:b/>
          <w:i/>
          <w:sz w:val="25"/>
          <w:szCs w:val="25"/>
          <w:lang w:eastAsia="ja-JP"/>
        </w:rPr>
        <w:t xml:space="preserve"> chương</w:t>
      </w:r>
      <w:r w:rsidRPr="00E54ED5">
        <w:rPr>
          <w:rFonts w:ascii="Times New Roman" w:eastAsia="Times New Roman" w:hAnsi="Times New Roman" w:cs="Times New Roman"/>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380"/>
      </w:tblGrid>
      <w:tr w:rsidR="00E54ED5" w:rsidRPr="00E54ED5" w:rsidTr="00D04943">
        <w:tc>
          <w:tcPr>
            <w:tcW w:w="719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4.1. Định nghĩa và phân loại lãi suất</w:t>
            </w:r>
          </w:p>
        </w:tc>
        <w:tc>
          <w:tcPr>
            <w:tcW w:w="2380" w:type="dxa"/>
          </w:tcPr>
          <w:p w:rsidR="00D97262" w:rsidRPr="00E54ED5" w:rsidRDefault="00D97262" w:rsidP="004522A0">
            <w:pPr>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tc>
      </w:tr>
      <w:tr w:rsidR="00E54ED5" w:rsidRPr="00E54ED5" w:rsidTr="00D04943">
        <w:tc>
          <w:tcPr>
            <w:tcW w:w="719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 Phân biệt lãi suất thực và lãi suất danh nghĩa</w:t>
            </w:r>
          </w:p>
        </w:tc>
        <w:tc>
          <w:tcPr>
            <w:tcW w:w="2380" w:type="dxa"/>
          </w:tcPr>
          <w:p w:rsidR="00D97262" w:rsidRPr="00E54ED5" w:rsidRDefault="00D97262" w:rsidP="004522A0">
            <w:pPr>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3 giờ</w:t>
            </w:r>
          </w:p>
        </w:tc>
      </w:tr>
      <w:tr w:rsidR="00E54ED5" w:rsidRPr="00E54ED5" w:rsidTr="00D04943">
        <w:tc>
          <w:tcPr>
            <w:tcW w:w="7196"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4.3. Niên kim</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4.3.1. Giá trị hiện tại</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4.3.2. Giá trị tương lai</w:t>
            </w:r>
          </w:p>
        </w:tc>
        <w:tc>
          <w:tcPr>
            <w:tcW w:w="2380" w:type="dxa"/>
          </w:tcPr>
          <w:p w:rsidR="00D97262" w:rsidRPr="00E54ED5" w:rsidRDefault="00D97262" w:rsidP="004522A0">
            <w:pPr>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5 giờ</w:t>
            </w:r>
          </w:p>
          <w:p w:rsidR="00D97262" w:rsidRPr="00E54ED5" w:rsidRDefault="00D97262" w:rsidP="004522A0">
            <w:pPr>
              <w:spacing w:before="40" w:after="40" w:line="252" w:lineRule="auto"/>
              <w:jc w:val="both"/>
              <w:rPr>
                <w:rFonts w:ascii="Times New Roman" w:eastAsia="Times New Roman" w:hAnsi="Times New Roman" w:cs="Times New Roman"/>
                <w:sz w:val="25"/>
                <w:szCs w:val="25"/>
              </w:rPr>
            </w:pPr>
          </w:p>
        </w:tc>
      </w:tr>
    </w:tbl>
    <w:p w:rsidR="00D97262" w:rsidRPr="00E54ED5" w:rsidRDefault="00D97262" w:rsidP="004522A0">
      <w:pPr>
        <w:spacing w:before="40" w:after="40" w:line="252"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5: TRUNG GIAN TÀI CHÍNH                                           Thời gian: 9 giờ</w:t>
      </w:r>
    </w:p>
    <w:p w:rsidR="00D97262" w:rsidRPr="00E54ED5" w:rsidRDefault="00D97262" w:rsidP="004522A0">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Mục tiêu</w:t>
      </w:r>
    </w:p>
    <w:p w:rsidR="00D97262" w:rsidRPr="00E54ED5" w:rsidRDefault="00D97262" w:rsidP="004522A0">
      <w:pPr>
        <w:spacing w:before="40" w:after="40" w:line="252" w:lineRule="auto"/>
        <w:ind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Giải thích được lý do tại sao các tổ chức tài chính tồn tại</w:t>
      </w:r>
    </w:p>
    <w:p w:rsidR="00D97262" w:rsidRPr="00E54ED5" w:rsidRDefault="00D97262" w:rsidP="004522A0">
      <w:pPr>
        <w:spacing w:before="40" w:after="40" w:line="252" w:lineRule="auto"/>
        <w:ind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sự khác nhau giữa tài chính gián tiếp so với trực tiếp</w:t>
      </w:r>
    </w:p>
    <w:p w:rsidR="00D97262" w:rsidRPr="00E54ED5" w:rsidRDefault="00D97262" w:rsidP="004522A0">
      <w:pPr>
        <w:spacing w:before="40" w:after="40" w:line="252" w:lineRule="auto"/>
        <w:ind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Giải thích được các hiện tượng kinh tế: Tại sao khủng hoảng tài chính xảy ra? làm thế nào và tại sao chúng ảnh hưởng rộng đến nền kinh tế.</w:t>
      </w:r>
    </w:p>
    <w:p w:rsidR="00D97262" w:rsidRPr="00E54ED5" w:rsidRDefault="00D97262" w:rsidP="004522A0">
      <w:pPr>
        <w:spacing w:before="40" w:after="40" w:line="252" w:lineRule="auto"/>
        <w:ind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tầm quan trọng của thông tin bất cân xứng trong thị trường tài chính)</w:t>
      </w:r>
    </w:p>
    <w:p w:rsidR="00D97262" w:rsidRPr="00E54ED5" w:rsidRDefault="00D97262" w:rsidP="004522A0">
      <w:pPr>
        <w:spacing w:before="40" w:after="40" w:line="252"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w:t>
      </w:r>
      <w:r w:rsidRPr="00E54ED5">
        <w:rPr>
          <w:rFonts w:ascii="Times New Roman" w:eastAsia="MS Mincho" w:hAnsi="Times New Roman" w:cs="Times New Roman"/>
          <w:b/>
          <w:i/>
          <w:sz w:val="25"/>
          <w:szCs w:val="25"/>
          <w:lang w:eastAsia="ja-JP"/>
        </w:rPr>
        <w:t xml:space="preserve"> chương</w:t>
      </w:r>
      <w:r w:rsidRPr="00E54ED5">
        <w:rPr>
          <w:rFonts w:ascii="Times New Roman" w:eastAsia="Times New Roman" w:hAnsi="Times New Roman" w:cs="Times New Roman"/>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097"/>
      </w:tblGrid>
      <w:tr w:rsidR="00E54ED5" w:rsidRPr="00E54ED5" w:rsidTr="0025500D">
        <w:tc>
          <w:tcPr>
            <w:tcW w:w="7479"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5.1. Khái niệm và đặc điểm</w:t>
            </w:r>
          </w:p>
        </w:tc>
        <w:tc>
          <w:tcPr>
            <w:tcW w:w="2097" w:type="dxa"/>
          </w:tcPr>
          <w:p w:rsidR="00D97262" w:rsidRPr="00E54ED5" w:rsidRDefault="00D97262" w:rsidP="004522A0">
            <w:pPr>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tc>
      </w:tr>
      <w:tr w:rsidR="00E54ED5" w:rsidRPr="00E54ED5" w:rsidTr="0025500D">
        <w:tc>
          <w:tcPr>
            <w:tcW w:w="7479"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5.2. Chức năng của trung gian tài chính</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5.2.1. Chi phí giao dịch</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5.2.2. Chia sẻ rủi ro</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5.2.3. Thông tin bất cân xứng: Lựa chọn đối nghịch và rủi ro đạo đức</w:t>
            </w:r>
          </w:p>
        </w:tc>
        <w:tc>
          <w:tcPr>
            <w:tcW w:w="2097" w:type="dxa"/>
          </w:tcPr>
          <w:p w:rsidR="00D97262" w:rsidRPr="00E54ED5" w:rsidRDefault="00D97262" w:rsidP="004522A0">
            <w:pPr>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2 giờ</w:t>
            </w:r>
          </w:p>
        </w:tc>
      </w:tr>
      <w:tr w:rsidR="00E54ED5" w:rsidRPr="00E54ED5" w:rsidTr="0025500D">
        <w:tc>
          <w:tcPr>
            <w:tcW w:w="7479"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5.3. Các trung gian tài chính</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5.3.1. Tổ chức lưu ký</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a. Ngân hàng thương mại</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b. Hiệp hội tiết kiệm và cho vay (S &amp; Ls)</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 Ngân hàng tiết kiệm hỗ tương</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5.3.2. Tổ chức tiết kiệm theo hợp đồng</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a. Công ty bảo hiểm</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b. Quỹ hưu trí</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5.3.3. Trung gian đầu tư</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a. Công ty tài chính</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b. Quỹ hỗ tương</w:t>
            </w:r>
            <w:r w:rsidRPr="00E54ED5">
              <w:rPr>
                <w:rFonts w:ascii="Times New Roman" w:eastAsia="Times New Roman" w:hAnsi="Times New Roman" w:cs="Times New Roman"/>
                <w:sz w:val="25"/>
                <w:szCs w:val="25"/>
              </w:rPr>
              <w:br/>
              <w:t>c. Quỹ tương hỗ thị trường tiền tệ</w:t>
            </w:r>
          </w:p>
        </w:tc>
        <w:tc>
          <w:tcPr>
            <w:tcW w:w="2097" w:type="dxa"/>
          </w:tcPr>
          <w:p w:rsidR="00D97262" w:rsidRPr="00E54ED5" w:rsidRDefault="00D97262" w:rsidP="004522A0">
            <w:pPr>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5 giờ</w:t>
            </w:r>
          </w:p>
        </w:tc>
      </w:tr>
      <w:tr w:rsidR="00E54ED5" w:rsidRPr="00E54ED5" w:rsidTr="0025500D">
        <w:tc>
          <w:tcPr>
            <w:tcW w:w="7479"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 tra</w:t>
            </w:r>
          </w:p>
        </w:tc>
        <w:tc>
          <w:tcPr>
            <w:tcW w:w="2097" w:type="dxa"/>
          </w:tcPr>
          <w:p w:rsidR="00D97262" w:rsidRPr="00E54ED5" w:rsidRDefault="00D97262" w:rsidP="004522A0">
            <w:pPr>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tc>
      </w:tr>
    </w:tbl>
    <w:p w:rsidR="00D97262" w:rsidRPr="00E54ED5" w:rsidRDefault="00D97262" w:rsidP="004522A0">
      <w:pPr>
        <w:autoSpaceDE w:val="0"/>
        <w:autoSpaceDN w:val="0"/>
        <w:adjustRightInd w:val="0"/>
        <w:spacing w:before="40" w:after="40" w:line="252" w:lineRule="auto"/>
        <w:ind w:right="-30"/>
        <w:rPr>
          <w:rFonts w:ascii="Times New Roman" w:eastAsia="Times New Roman" w:hAnsi="Times New Roman" w:cs="Times New Roman"/>
          <w:sz w:val="25"/>
          <w:szCs w:val="25"/>
        </w:rPr>
      </w:pPr>
      <w:r w:rsidRPr="00E54ED5">
        <w:rPr>
          <w:rFonts w:ascii="Times New Roman" w:eastAsia="Times New Roman" w:hAnsi="Times New Roman" w:cs="Times New Roman"/>
          <w:b/>
          <w:sz w:val="25"/>
          <w:szCs w:val="25"/>
        </w:rPr>
        <w:t>CHƯƠNG 6: THỊ TRƯỜNG TÀI CHÍNH</w:t>
      </w:r>
      <w:r w:rsidRPr="00E54ED5">
        <w:rPr>
          <w:rFonts w:ascii="Times New Roman" w:eastAsia="Times New Roman" w:hAnsi="Times New Roman" w:cs="Times New Roman"/>
          <w:sz w:val="25"/>
          <w:szCs w:val="25"/>
        </w:rPr>
        <w:t xml:space="preserve">                                             Thời gian: 6 giờ</w:t>
      </w:r>
    </w:p>
    <w:p w:rsidR="00D97262" w:rsidRPr="00E54ED5" w:rsidRDefault="00D97262" w:rsidP="004522A0">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Mục tiêu:</w:t>
      </w:r>
    </w:p>
    <w:p w:rsidR="00D97262" w:rsidRPr="00E54ED5" w:rsidRDefault="00D97262" w:rsidP="004522A0">
      <w:pPr>
        <w:spacing w:before="40" w:after="40" w:line="252"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được chức năng và bản chất của thị trường tài chính</w:t>
      </w:r>
    </w:p>
    <w:p w:rsidR="00D97262" w:rsidRPr="00E54ED5" w:rsidRDefault="00D97262" w:rsidP="004522A0">
      <w:pPr>
        <w:spacing w:before="40" w:after="40" w:line="252"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được đặc điểm của thị trường tiền tệ so với thị trường vốn, thị trường sơ cấp so với thị trường thứ cấp, nợ so với thị trường vốn, đặc điểm của các công cụ tài chính được giao dịch trên các thị trường tài chính khác nhau.</w:t>
      </w:r>
    </w:p>
    <w:p w:rsidR="00D97262" w:rsidRPr="00E54ED5" w:rsidRDefault="00D97262" w:rsidP="004522A0">
      <w:pPr>
        <w:spacing w:before="40" w:after="40" w:line="252"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được tầm quan trọng của việc xác định tỷ lệ chiết khấu phù hợp.</w:t>
      </w:r>
    </w:p>
    <w:p w:rsidR="00D97262" w:rsidRPr="00E54ED5" w:rsidRDefault="00D97262" w:rsidP="004522A0">
      <w:pPr>
        <w:spacing w:before="40" w:after="40" w:line="252"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w:t>
      </w:r>
      <w:r w:rsidRPr="00E54ED5">
        <w:rPr>
          <w:rFonts w:ascii="Times New Roman" w:eastAsia="MS Mincho" w:hAnsi="Times New Roman" w:cs="Times New Roman"/>
          <w:b/>
          <w:i/>
          <w:sz w:val="25"/>
          <w:szCs w:val="25"/>
          <w:lang w:eastAsia="ja-JP"/>
        </w:rPr>
        <w:t xml:space="preserve"> chương</w:t>
      </w:r>
      <w:r w:rsidRPr="00E54ED5">
        <w:rPr>
          <w:rFonts w:ascii="Times New Roman" w:eastAsia="Times New Roman" w:hAnsi="Times New Roman" w:cs="Times New Roman"/>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2238"/>
      </w:tblGrid>
      <w:tr w:rsidR="00E54ED5" w:rsidRPr="00E54ED5" w:rsidTr="00D04943">
        <w:tc>
          <w:tcPr>
            <w:tcW w:w="7338"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6.1. Hình thành thị trường tài chính</w:t>
            </w:r>
          </w:p>
        </w:tc>
        <w:tc>
          <w:tcPr>
            <w:tcW w:w="2238" w:type="dxa"/>
          </w:tcPr>
          <w:p w:rsidR="00D97262" w:rsidRPr="00E54ED5" w:rsidRDefault="00D97262" w:rsidP="004522A0">
            <w:pPr>
              <w:autoSpaceDE w:val="0"/>
              <w:autoSpaceDN w:val="0"/>
              <w:adjustRightInd w:val="0"/>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0,5 giờ</w:t>
            </w:r>
          </w:p>
        </w:tc>
      </w:tr>
      <w:tr w:rsidR="00E54ED5" w:rsidRPr="00E54ED5" w:rsidTr="00D04943">
        <w:tc>
          <w:tcPr>
            <w:tcW w:w="7338"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6.2. Khái niệm về thị trường tài chính</w:t>
            </w:r>
          </w:p>
        </w:tc>
        <w:tc>
          <w:tcPr>
            <w:tcW w:w="2238" w:type="dxa"/>
          </w:tcPr>
          <w:p w:rsidR="00D97262" w:rsidRPr="00E54ED5" w:rsidRDefault="00D97262" w:rsidP="004522A0">
            <w:pPr>
              <w:autoSpaceDE w:val="0"/>
              <w:autoSpaceDN w:val="0"/>
              <w:adjustRightInd w:val="0"/>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0,5 giờ</w:t>
            </w:r>
          </w:p>
        </w:tc>
      </w:tr>
      <w:tr w:rsidR="00E54ED5" w:rsidRPr="00E54ED5" w:rsidTr="00D04943">
        <w:tc>
          <w:tcPr>
            <w:tcW w:w="7338"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6.3. Cấu trúc thị trường tài chính</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6.3.1. Thị trường vốn và thị trường tiền tệ</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6.3.2. thị trường sơ cấp và thứ cấp</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6.3.3. Thị trường chứng khoán và OTC</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6.3.4. Thị trường trái phiếu quốc tế, Eurobonds và Eurocurrencies</w:t>
            </w:r>
          </w:p>
        </w:tc>
        <w:tc>
          <w:tcPr>
            <w:tcW w:w="2238" w:type="dxa"/>
          </w:tcPr>
          <w:p w:rsidR="00D97262" w:rsidRPr="00E54ED5" w:rsidRDefault="00D97262" w:rsidP="004522A0">
            <w:pPr>
              <w:autoSpaceDE w:val="0"/>
              <w:autoSpaceDN w:val="0"/>
              <w:adjustRightInd w:val="0"/>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1 giờ</w:t>
            </w:r>
          </w:p>
          <w:p w:rsidR="00D97262" w:rsidRPr="00E54ED5" w:rsidRDefault="00D97262" w:rsidP="004522A0">
            <w:pPr>
              <w:spacing w:before="40" w:after="40" w:line="252" w:lineRule="auto"/>
              <w:jc w:val="both"/>
              <w:rPr>
                <w:rFonts w:ascii="Times New Roman" w:eastAsia="Times New Roman" w:hAnsi="Times New Roman" w:cs="Times New Roman"/>
                <w:sz w:val="25"/>
                <w:szCs w:val="25"/>
              </w:rPr>
            </w:pPr>
          </w:p>
        </w:tc>
      </w:tr>
      <w:tr w:rsidR="00E54ED5" w:rsidRPr="00E54ED5" w:rsidTr="00D04943">
        <w:tc>
          <w:tcPr>
            <w:tcW w:w="7338"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6.4. Chức năng của thị trường tài chính</w:t>
            </w:r>
          </w:p>
        </w:tc>
        <w:tc>
          <w:tcPr>
            <w:tcW w:w="2238" w:type="dxa"/>
          </w:tcPr>
          <w:p w:rsidR="00D97262" w:rsidRPr="00E54ED5" w:rsidRDefault="00D97262" w:rsidP="004522A0">
            <w:pPr>
              <w:autoSpaceDE w:val="0"/>
              <w:autoSpaceDN w:val="0"/>
              <w:adjustRightInd w:val="0"/>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0,5 giờ</w:t>
            </w:r>
          </w:p>
        </w:tc>
      </w:tr>
      <w:tr w:rsidR="00E54ED5" w:rsidRPr="00E54ED5" w:rsidTr="00D04943">
        <w:tc>
          <w:tcPr>
            <w:tcW w:w="7338" w:type="dxa"/>
          </w:tcPr>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6.5. Công cụ giao dịch trên thị trường tài chính</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6.5.1. Công cụ giao dịch trên thị trường tiền tệ</w:t>
            </w:r>
          </w:p>
          <w:p w:rsidR="00D97262" w:rsidRPr="00E54ED5" w:rsidRDefault="00D97262" w:rsidP="004522A0">
            <w:pPr>
              <w:numPr>
                <w:ilvl w:val="0"/>
                <w:numId w:val="20"/>
              </w:num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Tín phiếu kho bạc.</w:t>
            </w:r>
          </w:p>
          <w:p w:rsidR="00D97262" w:rsidRPr="00E54ED5" w:rsidRDefault="00D97262" w:rsidP="004522A0">
            <w:pPr>
              <w:numPr>
                <w:ilvl w:val="0"/>
                <w:numId w:val="20"/>
              </w:num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Chứng chỉ tiền gửi</w:t>
            </w:r>
          </w:p>
          <w:p w:rsidR="00D97262" w:rsidRPr="00E54ED5" w:rsidRDefault="00D97262" w:rsidP="004522A0">
            <w:pPr>
              <w:numPr>
                <w:ilvl w:val="0"/>
                <w:numId w:val="20"/>
              </w:num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Thương phiếu</w:t>
            </w:r>
          </w:p>
          <w:p w:rsidR="00D97262" w:rsidRPr="00E54ED5" w:rsidRDefault="00D97262" w:rsidP="004522A0">
            <w:pPr>
              <w:numPr>
                <w:ilvl w:val="0"/>
                <w:numId w:val="20"/>
              </w:num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Chấp thuận ngân hàng</w:t>
            </w:r>
          </w:p>
          <w:p w:rsidR="00D97262" w:rsidRPr="00E54ED5" w:rsidRDefault="00D97262" w:rsidP="004522A0">
            <w:pPr>
              <w:numPr>
                <w:ilvl w:val="0"/>
                <w:numId w:val="20"/>
              </w:num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Thỏa thuận mua lại</w:t>
            </w:r>
          </w:p>
          <w:p w:rsidR="00D97262" w:rsidRPr="00E54ED5" w:rsidRDefault="00D97262" w:rsidP="004522A0">
            <w:p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6.5.2. Các công cụ trên thị trường vốn</w:t>
            </w:r>
          </w:p>
          <w:p w:rsidR="00D97262" w:rsidRPr="00E54ED5" w:rsidRDefault="00D97262" w:rsidP="004522A0">
            <w:pPr>
              <w:numPr>
                <w:ilvl w:val="0"/>
                <w:numId w:val="24"/>
              </w:num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Chứng khoán</w:t>
            </w:r>
          </w:p>
          <w:p w:rsidR="00D97262" w:rsidRPr="00E54ED5" w:rsidRDefault="00D97262" w:rsidP="004522A0">
            <w:pPr>
              <w:numPr>
                <w:ilvl w:val="0"/>
                <w:numId w:val="24"/>
              </w:num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Các khoản thế chấp</w:t>
            </w:r>
          </w:p>
          <w:p w:rsidR="00D97262" w:rsidRPr="00E54ED5" w:rsidRDefault="00D97262" w:rsidP="004522A0">
            <w:pPr>
              <w:numPr>
                <w:ilvl w:val="0"/>
                <w:numId w:val="24"/>
              </w:numPr>
              <w:spacing w:before="40" w:after="40" w:line="252"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Trái phiếu doanh nghiệp.</w:t>
            </w:r>
          </w:p>
        </w:tc>
        <w:tc>
          <w:tcPr>
            <w:tcW w:w="2238" w:type="dxa"/>
          </w:tcPr>
          <w:p w:rsidR="00D97262" w:rsidRPr="00E54ED5" w:rsidRDefault="00D97262" w:rsidP="004522A0">
            <w:pPr>
              <w:autoSpaceDE w:val="0"/>
              <w:autoSpaceDN w:val="0"/>
              <w:adjustRightInd w:val="0"/>
              <w:spacing w:before="40" w:after="40" w:line="252" w:lineRule="auto"/>
              <w:jc w:val="right"/>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Thời gian: 3,5 giờ</w:t>
            </w:r>
          </w:p>
          <w:p w:rsidR="00D97262" w:rsidRPr="00E54ED5" w:rsidRDefault="00D97262" w:rsidP="004522A0">
            <w:pPr>
              <w:spacing w:before="40" w:after="40" w:line="252" w:lineRule="auto"/>
              <w:jc w:val="both"/>
              <w:rPr>
                <w:rFonts w:ascii="Times New Roman" w:eastAsia="Times New Roman" w:hAnsi="Times New Roman" w:cs="Times New Roman"/>
                <w:sz w:val="25"/>
                <w:szCs w:val="25"/>
              </w:rPr>
            </w:pPr>
          </w:p>
        </w:tc>
      </w:tr>
    </w:tbl>
    <w:p w:rsidR="00D97262" w:rsidRPr="00E54ED5" w:rsidRDefault="00D97262" w:rsidP="004522A0">
      <w:pPr>
        <w:spacing w:before="40" w:after="40" w:line="252"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IV. ĐIỀU KIỆN THỰC HIỆN CHƯƠNG TRÌNH:</w:t>
      </w:r>
    </w:p>
    <w:p w:rsidR="00D97262" w:rsidRPr="00E54ED5" w:rsidRDefault="00D97262" w:rsidP="004522A0">
      <w:pPr>
        <w:numPr>
          <w:ilvl w:val="1"/>
          <w:numId w:val="19"/>
        </w:numPr>
        <w:tabs>
          <w:tab w:val="clear" w:pos="1440"/>
          <w:tab w:val="num" w:pos="709"/>
        </w:tabs>
        <w:spacing w:before="40" w:after="40" w:line="252" w:lineRule="auto"/>
        <w:ind w:left="142"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Phòng học lý thuyết.</w:t>
      </w:r>
    </w:p>
    <w:p w:rsidR="00D97262" w:rsidRPr="00E54ED5" w:rsidRDefault="00D97262" w:rsidP="004522A0">
      <w:pPr>
        <w:numPr>
          <w:ilvl w:val="1"/>
          <w:numId w:val="19"/>
        </w:numPr>
        <w:tabs>
          <w:tab w:val="clear" w:pos="1440"/>
          <w:tab w:val="num" w:pos="709"/>
        </w:tabs>
        <w:spacing w:before="40" w:after="40" w:line="252" w:lineRule="auto"/>
        <w:ind w:left="142"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Máy tính, máy chiếu projector.</w:t>
      </w:r>
    </w:p>
    <w:p w:rsidR="00D97262" w:rsidRPr="00E54ED5" w:rsidRDefault="00D97262" w:rsidP="004522A0">
      <w:pPr>
        <w:numPr>
          <w:ilvl w:val="1"/>
          <w:numId w:val="19"/>
        </w:numPr>
        <w:tabs>
          <w:tab w:val="clear" w:pos="1440"/>
          <w:tab w:val="num" w:pos="709"/>
        </w:tabs>
        <w:spacing w:before="40" w:after="40" w:line="252" w:lineRule="auto"/>
        <w:ind w:left="142"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Đề cương, giáo án, bài giảng môn học, giáo trình, tài liệu tham khảo.</w:t>
      </w:r>
    </w:p>
    <w:p w:rsidR="00D97262" w:rsidRPr="00E54ED5" w:rsidRDefault="00D97262" w:rsidP="004522A0">
      <w:pPr>
        <w:numPr>
          <w:ilvl w:val="1"/>
          <w:numId w:val="19"/>
        </w:numPr>
        <w:tabs>
          <w:tab w:val="clear" w:pos="1440"/>
          <w:tab w:val="num" w:pos="709"/>
        </w:tabs>
        <w:spacing w:before="40" w:after="40" w:line="252" w:lineRule="auto"/>
        <w:ind w:left="142" w:firstLine="284"/>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Câu hỏi, bài tập thực hành.</w:t>
      </w:r>
    </w:p>
    <w:p w:rsidR="00D97262" w:rsidRPr="00E54ED5" w:rsidRDefault="00D97262" w:rsidP="004522A0">
      <w:pPr>
        <w:spacing w:before="40" w:after="40" w:line="252" w:lineRule="auto"/>
        <w:jc w:val="both"/>
        <w:rPr>
          <w:rFonts w:ascii="Times New Roman" w:eastAsia="Times New Roman" w:hAnsi="Times New Roman" w:cs="Times New Roman"/>
          <w:b/>
          <w:sz w:val="25"/>
          <w:szCs w:val="25"/>
          <w:lang w:val="fr-FR"/>
        </w:rPr>
      </w:pPr>
      <w:r w:rsidRPr="00E54ED5">
        <w:rPr>
          <w:rFonts w:ascii="Times New Roman" w:eastAsia="Times New Roman" w:hAnsi="Times New Roman" w:cs="Times New Roman"/>
          <w:b/>
          <w:sz w:val="25"/>
          <w:szCs w:val="25"/>
          <w:lang w:val="fr-FR"/>
        </w:rPr>
        <w:t>V. PHƯƠNG PHÁP VÀ NỘI DUNG ĐÁNH GIÁ:</w:t>
      </w:r>
    </w:p>
    <w:p w:rsidR="00D97262" w:rsidRPr="00E54ED5" w:rsidRDefault="00D97262" w:rsidP="004522A0">
      <w:pPr>
        <w:spacing w:before="40" w:after="40" w:line="252"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D97262" w:rsidRPr="00E54ED5" w:rsidRDefault="00D97262" w:rsidP="004522A0">
      <w:pPr>
        <w:tabs>
          <w:tab w:val="left" w:pos="330"/>
        </w:tabs>
        <w:spacing w:before="40" w:after="40" w:line="252" w:lineRule="auto"/>
        <w:ind w:right="6340"/>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Kiến thức:</w:t>
      </w:r>
    </w:p>
    <w:p w:rsidR="00D97262" w:rsidRPr="00E54ED5" w:rsidRDefault="00D97262" w:rsidP="004522A0">
      <w:pPr>
        <w:spacing w:before="40" w:after="40" w:line="252"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những vấn đề cơ bản của tài chính</w:t>
      </w:r>
    </w:p>
    <w:p w:rsidR="00D97262" w:rsidRPr="00E54ED5" w:rsidRDefault="00D97262" w:rsidP="004522A0">
      <w:pPr>
        <w:spacing w:before="40" w:after="40" w:line="252"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những vấn đề liên quan đến NSNN và Chính sách tài khóa</w:t>
      </w:r>
    </w:p>
    <w:p w:rsidR="00D97262" w:rsidRPr="00E54ED5" w:rsidRDefault="00D97262" w:rsidP="004522A0">
      <w:pPr>
        <w:spacing w:before="40" w:after="40" w:line="252" w:lineRule="auto"/>
        <w:ind w:right="182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Trình bày được những vấn đề liên quan đến tiền tệ và lưu thông tiền tệ </w:t>
      </w:r>
    </w:p>
    <w:p w:rsidR="00D97262" w:rsidRPr="00E54ED5" w:rsidRDefault="00D97262" w:rsidP="004522A0">
      <w:pPr>
        <w:spacing w:before="40" w:after="40" w:line="252" w:lineRule="auto"/>
        <w:ind w:right="182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những đặc điểm chủ yếu của các định chế tài chính</w:t>
      </w:r>
    </w:p>
    <w:p w:rsidR="00D97262" w:rsidRPr="00E54ED5" w:rsidRDefault="00D97262" w:rsidP="004522A0">
      <w:pPr>
        <w:spacing w:before="40" w:after="40" w:line="252"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Trình bày được những kiến thức về NHTW và thị trường tài chính</w:t>
      </w:r>
    </w:p>
    <w:p w:rsidR="00D97262" w:rsidRPr="00E54ED5" w:rsidRDefault="00D97262" w:rsidP="004522A0">
      <w:pPr>
        <w:spacing w:before="40" w:after="40" w:line="252"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Kỹ năng:</w:t>
      </w:r>
    </w:p>
    <w:p w:rsidR="00D97262" w:rsidRPr="00E54ED5" w:rsidRDefault="00D97262" w:rsidP="004522A0">
      <w:pPr>
        <w:spacing w:before="40" w:after="40" w:line="252"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Giải thích được các hiện tượng kinh tế, tài chính liên quan đến tiền tệ</w:t>
      </w:r>
    </w:p>
    <w:p w:rsidR="00D97262" w:rsidRPr="00E54ED5" w:rsidRDefault="00D97262" w:rsidP="004522A0">
      <w:pPr>
        <w:spacing w:before="40" w:after="40" w:line="252"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Tính được lãi suất tiền gửi, lãi suất cho vay</w:t>
      </w:r>
    </w:p>
    <w:p w:rsidR="00D97262" w:rsidRPr="00E54ED5" w:rsidRDefault="00D97262" w:rsidP="004522A0">
      <w:pPr>
        <w:spacing w:before="40" w:after="40" w:line="252"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Tính được các chỉ số đo lường lạm phát</w:t>
      </w:r>
    </w:p>
    <w:p w:rsidR="00D97262" w:rsidRPr="00E54ED5" w:rsidRDefault="00D97262" w:rsidP="004522A0">
      <w:pPr>
        <w:spacing w:before="40" w:after="40" w:line="252"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Năng lực tự chủ và trách nhiệm:</w:t>
      </w:r>
    </w:p>
    <w:p w:rsidR="00D97262" w:rsidRPr="00E54ED5" w:rsidRDefault="00D97262" w:rsidP="004522A0">
      <w:pPr>
        <w:spacing w:before="40" w:after="40" w:line="252"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Xác định được đúng mục tiêu của học phần</w:t>
      </w:r>
    </w:p>
    <w:p w:rsidR="00D97262" w:rsidRPr="00E54ED5" w:rsidRDefault="00D97262" w:rsidP="004522A0">
      <w:pPr>
        <w:spacing w:before="40" w:after="40" w:line="252" w:lineRule="auto"/>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Có thái độ nghiêm túc, cẩn thận và chính xác trong luyện tập</w:t>
      </w:r>
    </w:p>
    <w:p w:rsidR="00D97262" w:rsidRPr="00E54ED5" w:rsidRDefault="00D97262" w:rsidP="004522A0">
      <w:pPr>
        <w:spacing w:before="40" w:after="40" w:line="252"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2. Phương pháp: </w:t>
      </w:r>
    </w:p>
    <w:p w:rsidR="00D97262" w:rsidRPr="00E54ED5" w:rsidRDefault="00D97262" w:rsidP="004522A0">
      <w:pPr>
        <w:spacing w:before="40" w:after="40" w:line="252" w:lineRule="auto"/>
        <w:ind w:firstLine="284"/>
        <w:jc w:val="both"/>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Kiểm tra lý thuyết với các nội dung đã học có liên hệ với thực tiễn.</w:t>
      </w:r>
    </w:p>
    <w:p w:rsidR="00D97262" w:rsidRPr="00E54ED5" w:rsidRDefault="00D97262" w:rsidP="004522A0">
      <w:pPr>
        <w:spacing w:before="40" w:after="40" w:line="252" w:lineRule="auto"/>
        <w:ind w:firstLine="284"/>
        <w:jc w:val="both"/>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Thực hành: kiểm tra và đánh giá các bài thảo luận của các nhóm qua các bài tập thực hành.</w:t>
      </w:r>
    </w:p>
    <w:p w:rsidR="00D97262" w:rsidRPr="00E54ED5" w:rsidRDefault="00D97262" w:rsidP="004522A0">
      <w:pPr>
        <w:spacing w:before="40" w:after="40" w:line="252" w:lineRule="auto"/>
        <w:ind w:firstLine="284"/>
        <w:jc w:val="both"/>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Đánh giá trong quá trình học: Kiểm tra viết (Tự luận hoặc trắc nghiệm).</w:t>
      </w:r>
    </w:p>
    <w:p w:rsidR="00D97262" w:rsidRPr="00E54ED5" w:rsidRDefault="00D97262" w:rsidP="004522A0">
      <w:pPr>
        <w:spacing w:before="40" w:after="40" w:line="252" w:lineRule="auto"/>
        <w:ind w:firstLine="284"/>
        <w:jc w:val="both"/>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Đánh giá cuối môn học: Kiểm tra theo hình thức: viết (Tự luận hoặc trắc nghiệm).</w:t>
      </w:r>
    </w:p>
    <w:p w:rsidR="00D97262" w:rsidRPr="00E54ED5" w:rsidRDefault="00D97262" w:rsidP="004522A0">
      <w:pPr>
        <w:spacing w:before="40" w:after="40" w:line="252" w:lineRule="auto"/>
        <w:jc w:val="both"/>
        <w:rPr>
          <w:rFonts w:ascii="Times New Roman" w:eastAsia="Times New Roman" w:hAnsi="Times New Roman" w:cs="Times New Roman"/>
          <w:b/>
          <w:sz w:val="25"/>
          <w:szCs w:val="25"/>
          <w:lang w:val="fr-FR"/>
        </w:rPr>
      </w:pPr>
      <w:r w:rsidRPr="00E54ED5">
        <w:rPr>
          <w:rFonts w:ascii="Times New Roman" w:eastAsia="Times New Roman" w:hAnsi="Times New Roman" w:cs="Times New Roman"/>
          <w:b/>
          <w:sz w:val="25"/>
          <w:szCs w:val="25"/>
          <w:lang w:val="fr-FR"/>
        </w:rPr>
        <w:t>VI. HƯỚNG DẪN CHƯƠNG TRÌNH:</w:t>
      </w:r>
    </w:p>
    <w:p w:rsidR="00D97262" w:rsidRPr="00E54ED5" w:rsidRDefault="00D97262" w:rsidP="004522A0">
      <w:pPr>
        <w:spacing w:before="40" w:after="40" w:line="252" w:lineRule="auto"/>
        <w:ind w:firstLine="426"/>
        <w:jc w:val="both"/>
        <w:rPr>
          <w:rFonts w:ascii="Times New Roman" w:eastAsia="Times New Roman" w:hAnsi="Times New Roman" w:cs="Times New Roman"/>
          <w:sz w:val="25"/>
          <w:szCs w:val="25"/>
          <w:lang w:val="fr-FR"/>
        </w:rPr>
      </w:pPr>
      <w:r w:rsidRPr="00E54ED5">
        <w:rPr>
          <w:rFonts w:ascii="Times New Roman" w:eastAsia="Times New Roman" w:hAnsi="Times New Roman" w:cs="Times New Roman"/>
          <w:i/>
          <w:sz w:val="25"/>
          <w:szCs w:val="25"/>
          <w:lang w:val="fr-FR"/>
        </w:rPr>
        <w:t>1. Phạm vi áp dụng chương trình:</w:t>
      </w:r>
      <w:r w:rsidRPr="00E54ED5">
        <w:rPr>
          <w:rFonts w:ascii="Times New Roman" w:eastAsia="Times New Roman" w:hAnsi="Times New Roman" w:cs="Times New Roman"/>
          <w:sz w:val="25"/>
          <w:szCs w:val="25"/>
          <w:lang w:val="fr-FR"/>
        </w:rPr>
        <w:t xml:space="preserve"> chương trình môn học được sử dụng để giảng dạy cho trình độ Trung cấp. Tổng thời gian thực hiện môn học là 45 giờ, giáo viên giảng các giờ lý thuyết kết hợp với các bài tập thực hành đan xen.</w:t>
      </w:r>
    </w:p>
    <w:p w:rsidR="00D97262" w:rsidRPr="00E54ED5" w:rsidRDefault="00D97262" w:rsidP="004522A0">
      <w:pPr>
        <w:spacing w:before="40" w:after="40" w:line="252" w:lineRule="auto"/>
        <w:ind w:firstLine="426"/>
        <w:jc w:val="both"/>
        <w:rPr>
          <w:rFonts w:ascii="Times New Roman" w:eastAsia="Times New Roman" w:hAnsi="Times New Roman" w:cs="Times New Roman"/>
          <w:i/>
          <w:sz w:val="25"/>
          <w:szCs w:val="25"/>
          <w:lang w:val="fr-FR"/>
        </w:rPr>
      </w:pPr>
      <w:r w:rsidRPr="00E54ED5">
        <w:rPr>
          <w:rFonts w:ascii="Times New Roman" w:eastAsia="Times New Roman" w:hAnsi="Times New Roman" w:cs="Times New Roman"/>
          <w:i/>
          <w:sz w:val="25"/>
          <w:szCs w:val="25"/>
          <w:lang w:val="fr-FR"/>
        </w:rPr>
        <w:t>2. Hướng dẫn một số điểm chính về phương pháp giảng dạy môn học:</w:t>
      </w:r>
    </w:p>
    <w:p w:rsidR="00D97262" w:rsidRPr="00E54ED5" w:rsidRDefault="00D97262" w:rsidP="004522A0">
      <w:pPr>
        <w:spacing w:before="40" w:after="40" w:line="252" w:lineRule="auto"/>
        <w:ind w:firstLine="426"/>
        <w:jc w:val="both"/>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Hình thức giảng dạy chính của môn học: Lý thuyết trên lớp kết hợp với thảo luận nhóm.</w:t>
      </w:r>
    </w:p>
    <w:p w:rsidR="00D97262" w:rsidRPr="00E54ED5" w:rsidRDefault="00D97262" w:rsidP="004522A0">
      <w:pPr>
        <w:spacing w:before="40" w:after="40" w:line="252" w:lineRule="auto"/>
        <w:ind w:firstLine="426"/>
        <w:jc w:val="both"/>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D97262" w:rsidRPr="00E54ED5" w:rsidRDefault="00D97262" w:rsidP="004522A0">
      <w:pPr>
        <w:spacing w:before="40" w:after="40" w:line="252" w:lineRule="auto"/>
        <w:ind w:firstLine="426"/>
        <w:jc w:val="both"/>
        <w:rPr>
          <w:rFonts w:ascii="Times New Roman" w:eastAsia="Times New Roman" w:hAnsi="Times New Roman" w:cs="Times New Roman"/>
          <w:i/>
          <w:sz w:val="25"/>
          <w:szCs w:val="25"/>
          <w:lang w:val="fr-FR"/>
        </w:rPr>
      </w:pPr>
      <w:r w:rsidRPr="00E54ED5">
        <w:rPr>
          <w:rFonts w:ascii="Times New Roman" w:eastAsia="Times New Roman" w:hAnsi="Times New Roman" w:cs="Times New Roman"/>
          <w:i/>
          <w:sz w:val="25"/>
          <w:szCs w:val="25"/>
          <w:lang w:val="fr-FR"/>
        </w:rPr>
        <w:t>3. Những trọng tâm chương trình cần chú ý:</w:t>
      </w:r>
    </w:p>
    <w:p w:rsidR="00D97262" w:rsidRPr="00E54ED5" w:rsidRDefault="00D97262" w:rsidP="004522A0">
      <w:pPr>
        <w:numPr>
          <w:ilvl w:val="0"/>
          <w:numId w:val="22"/>
        </w:numPr>
        <w:tabs>
          <w:tab w:val="left" w:pos="160"/>
        </w:tabs>
        <w:spacing w:before="40" w:after="40" w:line="252" w:lineRule="auto"/>
        <w:ind w:firstLine="426"/>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Ngân sách Nhà nước, Chính sách tài khóa</w:t>
      </w:r>
    </w:p>
    <w:p w:rsidR="00D97262" w:rsidRPr="00E54ED5" w:rsidRDefault="00D97262" w:rsidP="004522A0">
      <w:pPr>
        <w:numPr>
          <w:ilvl w:val="0"/>
          <w:numId w:val="22"/>
        </w:numPr>
        <w:tabs>
          <w:tab w:val="left" w:pos="160"/>
        </w:tabs>
        <w:spacing w:before="40" w:after="40" w:line="252" w:lineRule="auto"/>
        <w:ind w:firstLine="426"/>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Bản chất, chức năng của tiền tệ</w:t>
      </w:r>
    </w:p>
    <w:p w:rsidR="00D97262" w:rsidRPr="00E54ED5" w:rsidRDefault="00D97262" w:rsidP="004522A0">
      <w:pPr>
        <w:numPr>
          <w:ilvl w:val="0"/>
          <w:numId w:val="22"/>
        </w:numPr>
        <w:tabs>
          <w:tab w:val="left" w:pos="160"/>
        </w:tabs>
        <w:spacing w:before="40" w:after="40" w:line="252" w:lineRule="auto"/>
        <w:ind w:firstLine="426"/>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Lạm phát</w:t>
      </w:r>
    </w:p>
    <w:p w:rsidR="00D97262" w:rsidRPr="00E54ED5" w:rsidRDefault="00D97262" w:rsidP="004522A0">
      <w:pPr>
        <w:numPr>
          <w:ilvl w:val="0"/>
          <w:numId w:val="22"/>
        </w:numPr>
        <w:tabs>
          <w:tab w:val="left" w:pos="160"/>
        </w:tabs>
        <w:spacing w:before="40" w:after="40" w:line="252" w:lineRule="auto"/>
        <w:ind w:firstLine="426"/>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Đặc điểm của Ngân hàng thương mại, Ngân hàng Trung ương</w:t>
      </w:r>
    </w:p>
    <w:p w:rsidR="00D97262" w:rsidRPr="00E54ED5" w:rsidRDefault="00D97262" w:rsidP="004522A0">
      <w:pPr>
        <w:numPr>
          <w:ilvl w:val="0"/>
          <w:numId w:val="22"/>
        </w:numPr>
        <w:tabs>
          <w:tab w:val="left" w:pos="160"/>
        </w:tabs>
        <w:spacing w:before="40" w:after="40" w:line="252" w:lineRule="auto"/>
        <w:ind w:firstLine="426"/>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Đặc điểm của Thị trường tiền tệ, Thị trường vốn</w:t>
      </w:r>
    </w:p>
    <w:p w:rsidR="00D97262" w:rsidRPr="00E54ED5" w:rsidRDefault="00D97262" w:rsidP="004522A0">
      <w:pPr>
        <w:spacing w:before="40" w:after="40" w:line="252" w:lineRule="auto"/>
        <w:ind w:firstLine="426"/>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4. Tài liệu cần tham khảo:</w:t>
      </w:r>
    </w:p>
    <w:p w:rsidR="00D97262" w:rsidRPr="00E54ED5" w:rsidRDefault="00D97262" w:rsidP="004522A0">
      <w:pPr>
        <w:numPr>
          <w:ilvl w:val="0"/>
          <w:numId w:val="23"/>
        </w:numPr>
        <w:tabs>
          <w:tab w:val="left" w:pos="155"/>
        </w:tabs>
        <w:spacing w:before="40" w:after="40" w:line="252" w:lineRule="auto"/>
        <w:ind w:firstLine="426"/>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PGS.TS. Sử Đình Thành – PGS.TS. Vũ Thị Minh Hằng, Nhập môn Tài chính – Tiền tệ, NXB Lao động Xã hội 2017</w:t>
      </w:r>
    </w:p>
    <w:p w:rsidR="00D97262" w:rsidRPr="00E54ED5" w:rsidRDefault="00D97262" w:rsidP="004522A0">
      <w:pPr>
        <w:numPr>
          <w:ilvl w:val="0"/>
          <w:numId w:val="23"/>
        </w:numPr>
        <w:tabs>
          <w:tab w:val="left" w:pos="160"/>
        </w:tabs>
        <w:spacing w:before="40" w:after="40" w:line="252" w:lineRule="auto"/>
        <w:ind w:firstLine="426"/>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PGS.TS Lê Văn Tề - Lý thuyết tài chính tiền tệ, NXB Phương Đông</w:t>
      </w:r>
    </w:p>
    <w:p w:rsidR="00D97262" w:rsidRPr="00E54ED5" w:rsidRDefault="00D97262" w:rsidP="004522A0">
      <w:pPr>
        <w:numPr>
          <w:ilvl w:val="0"/>
          <w:numId w:val="23"/>
        </w:numPr>
        <w:tabs>
          <w:tab w:val="left" w:pos="160"/>
        </w:tabs>
        <w:spacing w:before="40" w:after="40" w:line="252" w:lineRule="auto"/>
        <w:ind w:firstLine="426"/>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TS. Lê Thị Mận, Lý thuyết tài chính tiền tệ, NXB Lao động Xã hội 2010</w:t>
      </w:r>
    </w:p>
    <w:p w:rsidR="00D97262" w:rsidRPr="00E54ED5" w:rsidRDefault="00D97262" w:rsidP="004522A0">
      <w:pPr>
        <w:numPr>
          <w:ilvl w:val="0"/>
          <w:numId w:val="23"/>
        </w:numPr>
        <w:tabs>
          <w:tab w:val="left" w:pos="140"/>
        </w:tabs>
        <w:spacing w:before="40" w:after="40" w:line="252" w:lineRule="auto"/>
        <w:ind w:firstLine="426"/>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TS. Lê Thị Tuyết Hoa – PGS.TS Nguyễn Thị Nhung, Tiền tệ Ngân hàng, NXB Thống kê 2017</w:t>
      </w:r>
    </w:p>
    <w:p w:rsidR="00D97262" w:rsidRPr="00E54ED5" w:rsidRDefault="00D97262" w:rsidP="004522A0">
      <w:pPr>
        <w:spacing w:before="40" w:after="40" w:line="252" w:lineRule="auto"/>
        <w:ind w:firstLine="426"/>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5. Ghi chú và giải thích (nếu có):</w:t>
      </w:r>
    </w:p>
    <w:p w:rsidR="00D97262" w:rsidRPr="00E54ED5" w:rsidRDefault="00D97262" w:rsidP="00D97262">
      <w:pPr>
        <w:spacing w:before="40" w:after="40" w:line="264" w:lineRule="auto"/>
        <w:ind w:left="4320"/>
        <w:jc w:val="both"/>
        <w:rPr>
          <w:rFonts w:ascii="Times New Roman" w:eastAsia="MS Mincho" w:hAnsi="Times New Roman" w:cs="Times New Roman"/>
          <w:i/>
          <w:noProof/>
          <w:sz w:val="25"/>
          <w:szCs w:val="25"/>
          <w:lang w:val="vi-VN" w:eastAsia="ja-JP"/>
        </w:rPr>
      </w:pPr>
      <w:r w:rsidRPr="00E54ED5">
        <w:rPr>
          <w:rFonts w:ascii="Times New Roman" w:eastAsia="MS Mincho" w:hAnsi="Times New Roman" w:cs="Times New Roman"/>
          <w:i/>
          <w:noProof/>
          <w:sz w:val="25"/>
          <w:szCs w:val="25"/>
          <w:lang w:val="vi-VN" w:eastAsia="ja-JP"/>
        </w:rPr>
        <w:t>TP.HCM, ngày.....</w:t>
      </w:r>
      <w:r w:rsidRPr="00E54ED5">
        <w:rPr>
          <w:rFonts w:ascii="Times New Roman" w:eastAsia="MS Mincho" w:hAnsi="Times New Roman" w:cs="Times New Roman"/>
          <w:i/>
          <w:noProof/>
          <w:sz w:val="25"/>
          <w:szCs w:val="25"/>
          <w:lang w:eastAsia="ja-JP"/>
        </w:rPr>
        <w:t xml:space="preserve">   </w:t>
      </w:r>
      <w:r w:rsidRPr="00E54ED5">
        <w:rPr>
          <w:rFonts w:ascii="Times New Roman" w:eastAsia="MS Mincho" w:hAnsi="Times New Roman" w:cs="Times New Roman"/>
          <w:i/>
          <w:noProof/>
          <w:sz w:val="25"/>
          <w:szCs w:val="25"/>
          <w:lang w:val="vi-VN" w:eastAsia="ja-JP"/>
        </w:rPr>
        <w:t>....tháng..</w:t>
      </w:r>
      <w:r w:rsidRPr="00E54ED5">
        <w:rPr>
          <w:rFonts w:ascii="Times New Roman" w:eastAsia="MS Mincho" w:hAnsi="Times New Roman" w:cs="Times New Roman"/>
          <w:i/>
          <w:noProof/>
          <w:sz w:val="25"/>
          <w:szCs w:val="25"/>
          <w:lang w:eastAsia="ja-JP"/>
        </w:rPr>
        <w:t xml:space="preserve">    </w:t>
      </w:r>
      <w:r w:rsidRPr="00E54ED5">
        <w:rPr>
          <w:rFonts w:ascii="Times New Roman" w:eastAsia="MS Mincho" w:hAnsi="Times New Roman" w:cs="Times New Roman"/>
          <w:i/>
          <w:noProof/>
          <w:sz w:val="25"/>
          <w:szCs w:val="25"/>
          <w:lang w:val="vi-VN" w:eastAsia="ja-JP"/>
        </w:rPr>
        <w:t>.....năm 2019</w:t>
      </w:r>
    </w:p>
    <w:p w:rsidR="00D97262" w:rsidRPr="00E54ED5" w:rsidRDefault="00D97262" w:rsidP="00D97262">
      <w:pPr>
        <w:tabs>
          <w:tab w:val="center" w:pos="6663"/>
        </w:tabs>
        <w:spacing w:before="40" w:after="40" w:line="264" w:lineRule="auto"/>
        <w:ind w:right="-30"/>
        <w:jc w:val="both"/>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noProof/>
          <w:sz w:val="25"/>
          <w:szCs w:val="25"/>
          <w:lang w:eastAsia="ja-JP"/>
        </w:rPr>
        <w:tab/>
      </w:r>
      <w:r w:rsidRPr="00E54ED5">
        <w:rPr>
          <w:rFonts w:ascii="Times New Roman" w:eastAsia="MS Mincho" w:hAnsi="Times New Roman" w:cs="Times New Roman"/>
          <w:noProof/>
          <w:sz w:val="25"/>
          <w:szCs w:val="25"/>
          <w:lang w:val="vi-VN" w:eastAsia="ja-JP"/>
        </w:rPr>
        <w:t xml:space="preserve"> </w:t>
      </w:r>
      <w:r w:rsidRPr="00E54ED5">
        <w:rPr>
          <w:rFonts w:ascii="Times New Roman" w:eastAsia="MS Mincho" w:hAnsi="Times New Roman" w:cs="Times New Roman"/>
          <w:b/>
          <w:noProof/>
          <w:sz w:val="25"/>
          <w:szCs w:val="25"/>
          <w:lang w:val="vi-VN" w:eastAsia="ja-JP"/>
        </w:rPr>
        <w:t>Trưởng khoa</w:t>
      </w:r>
    </w:p>
    <w:p w:rsidR="00D97262" w:rsidRPr="00E54ED5" w:rsidRDefault="00D97262" w:rsidP="00D97262">
      <w:pPr>
        <w:tabs>
          <w:tab w:val="center" w:pos="6663"/>
        </w:tabs>
        <w:spacing w:before="40" w:after="40" w:line="264" w:lineRule="auto"/>
        <w:ind w:right="-30"/>
        <w:jc w:val="both"/>
        <w:rPr>
          <w:rFonts w:ascii="Times New Roman" w:eastAsia="MS Mincho" w:hAnsi="Times New Roman" w:cs="Times New Roman"/>
          <w:noProof/>
          <w:sz w:val="25"/>
          <w:szCs w:val="25"/>
          <w:lang w:val="vi-VN" w:eastAsia="ja-JP"/>
        </w:rPr>
      </w:pPr>
    </w:p>
    <w:p w:rsidR="00D97262" w:rsidRPr="00E54ED5" w:rsidRDefault="00D97262" w:rsidP="00D97262">
      <w:pPr>
        <w:tabs>
          <w:tab w:val="center" w:pos="6663"/>
        </w:tabs>
        <w:spacing w:before="40" w:after="40" w:line="264" w:lineRule="auto"/>
        <w:ind w:right="-30"/>
        <w:jc w:val="both"/>
        <w:rPr>
          <w:rFonts w:ascii="Times New Roman" w:eastAsia="MS Mincho" w:hAnsi="Times New Roman" w:cs="Times New Roman"/>
          <w:noProof/>
          <w:sz w:val="25"/>
          <w:szCs w:val="25"/>
          <w:lang w:val="vi-VN" w:eastAsia="ja-JP"/>
        </w:rPr>
      </w:pPr>
    </w:p>
    <w:p w:rsidR="00B029B0" w:rsidRPr="00E54ED5" w:rsidRDefault="00B029B0" w:rsidP="00D97262">
      <w:pPr>
        <w:tabs>
          <w:tab w:val="center" w:pos="6663"/>
        </w:tabs>
        <w:spacing w:before="40" w:after="40" w:line="264" w:lineRule="auto"/>
        <w:ind w:right="-30"/>
        <w:jc w:val="both"/>
        <w:rPr>
          <w:rFonts w:ascii="Times New Roman" w:eastAsia="MS Mincho" w:hAnsi="Times New Roman" w:cs="Times New Roman"/>
          <w:noProof/>
          <w:sz w:val="25"/>
          <w:szCs w:val="25"/>
          <w:lang w:val="vi-VN" w:eastAsia="ja-JP"/>
        </w:rPr>
      </w:pPr>
    </w:p>
    <w:p w:rsidR="00D97262" w:rsidRPr="00E54ED5" w:rsidRDefault="00D97262" w:rsidP="00D97262">
      <w:pPr>
        <w:tabs>
          <w:tab w:val="center" w:pos="6663"/>
        </w:tabs>
        <w:spacing w:before="40" w:after="40" w:line="264" w:lineRule="auto"/>
        <w:ind w:right="-30"/>
        <w:jc w:val="both"/>
        <w:rPr>
          <w:rFonts w:ascii="Times New Roman" w:eastAsia="MS Mincho" w:hAnsi="Times New Roman" w:cs="Times New Roman"/>
          <w:noProof/>
          <w:sz w:val="25"/>
          <w:szCs w:val="25"/>
          <w:lang w:val="vi-VN" w:eastAsia="ja-JP"/>
        </w:rPr>
      </w:pPr>
    </w:p>
    <w:p w:rsidR="00D97262" w:rsidRPr="00E54ED5" w:rsidRDefault="00D97262" w:rsidP="00D97262">
      <w:pPr>
        <w:tabs>
          <w:tab w:val="center" w:pos="6663"/>
        </w:tabs>
        <w:spacing w:before="40" w:after="40" w:line="264" w:lineRule="auto"/>
        <w:ind w:right="-30"/>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b/>
          <w:noProof/>
          <w:sz w:val="25"/>
          <w:szCs w:val="25"/>
          <w:lang w:val="vi-VN" w:eastAsia="ja-JP"/>
        </w:rPr>
        <w:tab/>
        <w:t>TS.</w:t>
      </w:r>
      <w:r w:rsidR="00B029B0" w:rsidRPr="00E54ED5">
        <w:rPr>
          <w:rFonts w:ascii="Times New Roman" w:eastAsia="MS Mincho" w:hAnsi="Times New Roman" w:cs="Times New Roman"/>
          <w:b/>
          <w:noProof/>
          <w:sz w:val="25"/>
          <w:szCs w:val="25"/>
          <w:lang w:val="vi-VN" w:eastAsia="ja-JP"/>
        </w:rPr>
        <w:t xml:space="preserve"> </w:t>
      </w:r>
      <w:r w:rsidRPr="00E54ED5">
        <w:rPr>
          <w:rFonts w:ascii="Times New Roman" w:eastAsia="MS Mincho" w:hAnsi="Times New Roman" w:cs="Times New Roman"/>
          <w:b/>
          <w:noProof/>
          <w:sz w:val="25"/>
          <w:szCs w:val="25"/>
          <w:lang w:val="vi-VN" w:eastAsia="ja-JP"/>
        </w:rPr>
        <w:t>Nguyễn Trọng Nghĩa</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D97262" w:rsidRPr="00E54ED5" w:rsidRDefault="00D97262" w:rsidP="004522A0">
      <w:pPr>
        <w:spacing w:before="40" w:after="40" w:line="264" w:lineRule="auto"/>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25"/>
          <w:szCs w:val="25"/>
          <w:lang w:val="sv-SE"/>
        </w:rPr>
        <w:br w:type="page"/>
      </w:r>
      <w:r w:rsidRPr="00E54ED5">
        <w:rPr>
          <w:rFonts w:ascii="Times New Roman" w:eastAsia="Times New Roman" w:hAnsi="Times New Roman" w:cs="Times New Roman"/>
          <w:b/>
          <w:sz w:val="32"/>
          <w:szCs w:val="32"/>
          <w:lang w:val="sv-SE"/>
        </w:rPr>
        <w:t>CHƯƠNG TRÌNH MÔN HỌC</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Tên môn học: SOẠN THẢO VĂN BẢN</w:t>
      </w:r>
      <w:r w:rsidR="004522A0" w:rsidRPr="00E54ED5">
        <w:rPr>
          <w:rFonts w:ascii="Times New Roman" w:eastAsia="Times New Roman" w:hAnsi="Times New Roman" w:cs="Times New Roman"/>
          <w:b/>
          <w:sz w:val="25"/>
          <w:szCs w:val="25"/>
          <w:lang w:val="sv-SE"/>
        </w:rPr>
        <w:t xml:space="preserve"> </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Mã môn học: KTT464</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sv-SE"/>
        </w:rPr>
        <w:t>Thời gian thực hiện môn học: 45 giờ;</w:t>
      </w:r>
      <w:r w:rsidRPr="00E54ED5">
        <w:rPr>
          <w:rFonts w:ascii="Times New Roman" w:eastAsia="Times New Roman" w:hAnsi="Times New Roman" w:cs="Times New Roman"/>
          <w:sz w:val="25"/>
          <w:szCs w:val="25"/>
          <w:lang w:val="sv-SE"/>
        </w:rPr>
        <w:t xml:space="preserve"> (Lý thuyết: </w:t>
      </w:r>
      <w:r w:rsidR="00005FAC" w:rsidRPr="00E54ED5">
        <w:rPr>
          <w:rFonts w:ascii="Times New Roman" w:eastAsia="Times New Roman" w:hAnsi="Times New Roman" w:cs="Times New Roman"/>
          <w:sz w:val="25"/>
          <w:szCs w:val="25"/>
          <w:lang w:val="sv-SE"/>
        </w:rPr>
        <w:t>13</w:t>
      </w:r>
      <w:r w:rsidRPr="00E54ED5">
        <w:rPr>
          <w:rFonts w:ascii="Times New Roman" w:eastAsia="Times New Roman" w:hAnsi="Times New Roman" w:cs="Times New Roman"/>
          <w:sz w:val="25"/>
          <w:szCs w:val="25"/>
          <w:lang w:val="sv-SE"/>
        </w:rPr>
        <w:t xml:space="preserve"> giờ; </w:t>
      </w:r>
      <w:r w:rsidRPr="00E54ED5">
        <w:rPr>
          <w:rFonts w:ascii="Times New Roman" w:eastAsia="Times New Roman" w:hAnsi="Times New Roman" w:cs="Times New Roman"/>
          <w:sz w:val="25"/>
          <w:szCs w:val="25"/>
          <w:lang w:val="pt-BR"/>
        </w:rPr>
        <w:t>Thực hành</w:t>
      </w:r>
      <w:r w:rsidRPr="00E54ED5">
        <w:rPr>
          <w:rFonts w:ascii="Times New Roman" w:eastAsia="Times New Roman" w:hAnsi="Times New Roman" w:cs="Times New Roman"/>
          <w:bCs/>
          <w:sz w:val="25"/>
          <w:szCs w:val="25"/>
          <w:lang w:val="pt-BR"/>
        </w:rPr>
        <w:t>, thí nghiệm, thảo luận, bài tập</w:t>
      </w:r>
      <w:r w:rsidRPr="00E54ED5">
        <w:rPr>
          <w:rFonts w:ascii="Times New Roman" w:eastAsia="Times New Roman" w:hAnsi="Times New Roman" w:cs="Times New Roman"/>
          <w:sz w:val="25"/>
          <w:szCs w:val="25"/>
          <w:lang w:val="pt-BR"/>
        </w:rPr>
        <w:t xml:space="preserve">: </w:t>
      </w:r>
      <w:r w:rsidR="00005FAC" w:rsidRPr="00E54ED5">
        <w:rPr>
          <w:rFonts w:ascii="Times New Roman" w:eastAsia="Times New Roman" w:hAnsi="Times New Roman" w:cs="Times New Roman"/>
          <w:sz w:val="25"/>
          <w:szCs w:val="25"/>
          <w:lang w:val="pt-BR"/>
        </w:rPr>
        <w:t>3</w:t>
      </w:r>
      <w:r w:rsidRPr="00E54ED5">
        <w:rPr>
          <w:rFonts w:ascii="Times New Roman" w:eastAsia="Times New Roman" w:hAnsi="Times New Roman" w:cs="Times New Roman"/>
          <w:sz w:val="25"/>
          <w:szCs w:val="25"/>
          <w:lang w:val="pt-BR"/>
        </w:rPr>
        <w:t xml:space="preserve">0 giờ; </w:t>
      </w:r>
      <w:r w:rsidRPr="00E54ED5">
        <w:rPr>
          <w:rFonts w:ascii="Times New Roman" w:eastAsia="Times New Roman" w:hAnsi="Times New Roman" w:cs="Times New Roman"/>
          <w:sz w:val="25"/>
          <w:szCs w:val="25"/>
          <w:lang w:val="sv-SE"/>
        </w:rPr>
        <w:t>Kiểm tra: 2 giờ)</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CỦA MÔN HỌC:</w:t>
      </w:r>
    </w:p>
    <w:p w:rsidR="00D97262" w:rsidRPr="00E54ED5" w:rsidRDefault="00D97262" w:rsidP="000E5DA2">
      <w:pPr>
        <w:numPr>
          <w:ilvl w:val="0"/>
          <w:numId w:val="96"/>
        </w:numPr>
        <w:spacing w:before="40" w:after="40" w:line="264" w:lineRule="auto"/>
        <w:ind w:left="0" w:firstLine="284"/>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Vị trí: </w:t>
      </w:r>
      <w:r w:rsidRPr="00E54ED5">
        <w:rPr>
          <w:rFonts w:ascii="Times New Roman" w:eastAsia="Times New Roman" w:hAnsi="Times New Roman" w:cs="Times New Roman"/>
          <w:sz w:val="25"/>
          <w:szCs w:val="25"/>
          <w:lang w:val="pt-BR"/>
        </w:rPr>
        <w:t>Là môn khoa học cơ sở trong nội dung chương trình đào tạo Cao đẳng các ngành kinh tế, được bố trí giảng dạy sau các môn học chung.</w:t>
      </w:r>
    </w:p>
    <w:p w:rsidR="00D97262" w:rsidRPr="00E54ED5" w:rsidRDefault="00D97262" w:rsidP="000E5DA2">
      <w:pPr>
        <w:numPr>
          <w:ilvl w:val="0"/>
          <w:numId w:val="96"/>
        </w:numPr>
        <w:spacing w:before="40" w:after="40" w:line="264" w:lineRule="auto"/>
        <w:ind w:left="0"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Tính chất:</w:t>
      </w:r>
      <w:r w:rsidRPr="00E54ED5">
        <w:rPr>
          <w:rFonts w:ascii="Times New Roman" w:eastAsia="Times New Roman" w:hAnsi="Times New Roman" w:cs="Times New Roman"/>
          <w:sz w:val="25"/>
          <w:szCs w:val="25"/>
          <w:lang w:val="pt-BR"/>
        </w:rPr>
        <w:t xml:space="preserve"> Là môn khoa học xã hội, sinh viên  được tiếp cận với những kiến thức về Kỹ thuật soạn thảo văn bản quản lý Nhà nước (VBQLNN) thông thường.</w:t>
      </w:r>
    </w:p>
    <w:p w:rsidR="00D97262" w:rsidRPr="00E54ED5" w:rsidRDefault="00D97262" w:rsidP="000E5DA2">
      <w:pPr>
        <w:spacing w:before="40" w:after="40" w:line="264" w:lineRule="auto"/>
        <w:ind w:firstLine="284"/>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 MỤC TIÊU MÔN HỌC:</w:t>
      </w:r>
    </w:p>
    <w:p w:rsidR="00D97262" w:rsidRPr="00E54ED5" w:rsidRDefault="00D97262" w:rsidP="000E5DA2">
      <w:pPr>
        <w:numPr>
          <w:ilvl w:val="0"/>
          <w:numId w:val="97"/>
        </w:numPr>
        <w:spacing w:before="40" w:after="40" w:line="264" w:lineRule="auto"/>
        <w:ind w:left="0"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Kiến thức:</w:t>
      </w:r>
      <w:r w:rsidRPr="00E54ED5">
        <w:rPr>
          <w:rFonts w:ascii="Times New Roman" w:eastAsia="Times New Roman" w:hAnsi="Times New Roman" w:cs="Times New Roman"/>
          <w:sz w:val="25"/>
          <w:szCs w:val="25"/>
          <w:lang w:val="pt-BR"/>
        </w:rPr>
        <w:t xml:space="preserve"> Trình bày được những kiến thức cơ bản chung về VBQLNN</w:t>
      </w:r>
    </w:p>
    <w:p w:rsidR="00D97262" w:rsidRPr="00E54ED5" w:rsidRDefault="00D97262" w:rsidP="000E5DA2">
      <w:pPr>
        <w:numPr>
          <w:ilvl w:val="0"/>
          <w:numId w:val="97"/>
        </w:numPr>
        <w:spacing w:before="40" w:after="40" w:line="264" w:lineRule="auto"/>
        <w:ind w:left="0"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Kỹ năng:</w:t>
      </w:r>
      <w:r w:rsidRPr="00E54ED5">
        <w:rPr>
          <w:rFonts w:ascii="Times New Roman" w:eastAsia="Times New Roman" w:hAnsi="Times New Roman" w:cs="Times New Roman"/>
          <w:sz w:val="25"/>
          <w:szCs w:val="25"/>
          <w:lang w:val="pt-BR"/>
        </w:rPr>
        <w:t xml:space="preserve"> Vận dụng kiến thức để soạn thảo được các VBQLNN thông thường.</w:t>
      </w:r>
    </w:p>
    <w:p w:rsidR="00D97262" w:rsidRPr="00E54ED5" w:rsidRDefault="00D97262" w:rsidP="000E5DA2">
      <w:pPr>
        <w:numPr>
          <w:ilvl w:val="0"/>
          <w:numId w:val="97"/>
        </w:numPr>
        <w:spacing w:before="40" w:after="40" w:line="264" w:lineRule="auto"/>
        <w:ind w:left="0"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Năng lực tự chủ và trách nhiệm</w:t>
      </w:r>
      <w:r w:rsidRPr="00E54ED5">
        <w:rPr>
          <w:rFonts w:ascii="Times New Roman" w:eastAsia="Times New Roman" w:hAnsi="Times New Roman" w:cs="Times New Roman"/>
          <w:bCs/>
          <w:sz w:val="25"/>
          <w:szCs w:val="25"/>
          <w:lang w:val="pt-BR"/>
        </w:rPr>
        <w:t>: Tích cực và chuyên nghiệp, yêu thích môn học để có động lực học tập, ứng dụng trong công việc và đời sống</w:t>
      </w:r>
      <w:r w:rsidRPr="00E54ED5">
        <w:rPr>
          <w:rFonts w:ascii="Times New Roman" w:eastAsia="Times New Roman" w:hAnsi="Times New Roman" w:cs="Times New Roman"/>
          <w:sz w:val="25"/>
          <w:szCs w:val="25"/>
          <w:lang w:val="pt-BR"/>
        </w:rPr>
        <w:t>.</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III. NỘI DUNG MÔN HỌC:</w:t>
      </w:r>
    </w:p>
    <w:p w:rsidR="00D97262" w:rsidRPr="00E54ED5" w:rsidRDefault="00D97262" w:rsidP="00D97262">
      <w:pPr>
        <w:spacing w:before="40" w:after="40" w:line="264" w:lineRule="auto"/>
        <w:jc w:val="both"/>
        <w:rPr>
          <w:rFonts w:ascii="Times New Roman" w:eastAsia="Times New Roman" w:hAnsi="Times New Roman" w:cs="Times New Roman"/>
          <w:i/>
          <w:sz w:val="25"/>
          <w:szCs w:val="25"/>
          <w:lang w:val="pt-BR"/>
        </w:rPr>
      </w:pPr>
      <w:r w:rsidRPr="00E54ED5">
        <w:rPr>
          <w:rFonts w:ascii="Times New Roman" w:eastAsia="Times New Roman" w:hAnsi="Times New Roman" w:cs="Times New Roman"/>
          <w:i/>
          <w:sz w:val="25"/>
          <w:szCs w:val="25"/>
          <w:lang w:val="pt-BR"/>
        </w:rPr>
        <w:t>1. Nội dung tổng quát và phân bổ thời gian:</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50"/>
        <w:gridCol w:w="984"/>
        <w:gridCol w:w="2061"/>
        <w:gridCol w:w="924"/>
      </w:tblGrid>
      <w:tr w:rsidR="00E54ED5" w:rsidRPr="00E54ED5" w:rsidTr="000E5DA2">
        <w:trPr>
          <w:trHeight w:val="419"/>
          <w:tblHeader/>
        </w:trPr>
        <w:tc>
          <w:tcPr>
            <w:tcW w:w="618" w:type="dxa"/>
            <w:vMerge w:val="restart"/>
            <w:vAlign w:val="center"/>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536" w:type="dxa"/>
            <w:vMerge w:val="restart"/>
            <w:vAlign w:val="center"/>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819" w:type="dxa"/>
            <w:gridSpan w:val="4"/>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0E5DA2">
        <w:trPr>
          <w:trHeight w:val="131"/>
          <w:tblHeader/>
        </w:trPr>
        <w:tc>
          <w:tcPr>
            <w:tcW w:w="618" w:type="dxa"/>
            <w:vMerge/>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4536" w:type="dxa"/>
            <w:vMerge/>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850"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984"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061"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 thực tập/ thí nghiệm/ bài tập/ thảo luận</w:t>
            </w:r>
          </w:p>
        </w:tc>
        <w:tc>
          <w:tcPr>
            <w:tcW w:w="924"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 tra</w:t>
            </w:r>
          </w:p>
        </w:tc>
      </w:tr>
      <w:tr w:rsidR="00E54ED5" w:rsidRPr="00E54ED5" w:rsidTr="000E5DA2">
        <w:trPr>
          <w:trHeight w:val="273"/>
        </w:trPr>
        <w:tc>
          <w:tcPr>
            <w:tcW w:w="618"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536" w:type="dxa"/>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MS Mincho" w:hAnsi="Times New Roman" w:cs="Times New Roman"/>
                <w:b/>
                <w:sz w:val="25"/>
                <w:szCs w:val="25"/>
                <w:lang w:eastAsia="ja-JP"/>
              </w:rPr>
              <w:t xml:space="preserve">Chương 1: </w:t>
            </w:r>
            <w:r w:rsidRPr="00E54ED5">
              <w:rPr>
                <w:rFonts w:ascii="Times New Roman" w:eastAsia="Times New Roman" w:hAnsi="Times New Roman" w:cs="Times New Roman"/>
                <w:b/>
                <w:sz w:val="25"/>
                <w:szCs w:val="25"/>
              </w:rPr>
              <w:t>Các kiến thức cơ bản về văn bản quản lý Nhà nước</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1. </w:t>
            </w:r>
            <w:r w:rsidR="00D97262" w:rsidRPr="00E54ED5">
              <w:rPr>
                <w:rFonts w:ascii="Times New Roman" w:eastAsia="Times New Roman" w:hAnsi="Times New Roman" w:cs="Times New Roman"/>
                <w:sz w:val="25"/>
                <w:szCs w:val="25"/>
              </w:rPr>
              <w:t xml:space="preserve">Những khái niệm cơ bản về văn bản quản lý Nhà nước  </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2. </w:t>
            </w:r>
            <w:r w:rsidR="00D97262" w:rsidRPr="00E54ED5">
              <w:rPr>
                <w:rFonts w:ascii="Times New Roman" w:eastAsia="Times New Roman" w:hAnsi="Times New Roman" w:cs="Times New Roman"/>
                <w:sz w:val="25"/>
                <w:szCs w:val="25"/>
              </w:rPr>
              <w:t>Vai trò của văn bản trong hoạt động quản lý  nhà nước</w:t>
            </w:r>
          </w:p>
        </w:tc>
        <w:tc>
          <w:tcPr>
            <w:tcW w:w="85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84"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p w:rsidR="00D97262" w:rsidRPr="00E54ED5" w:rsidRDefault="00780176"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2061" w:type="dxa"/>
            <w:vAlign w:val="center"/>
          </w:tcPr>
          <w:p w:rsidR="00D97262" w:rsidRPr="00E54ED5" w:rsidRDefault="00780176"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924"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r>
      <w:tr w:rsidR="00E54ED5" w:rsidRPr="00E54ED5" w:rsidTr="000E5DA2">
        <w:trPr>
          <w:trHeight w:val="792"/>
        </w:trPr>
        <w:tc>
          <w:tcPr>
            <w:tcW w:w="618"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w:t>
            </w:r>
          </w:p>
        </w:tc>
        <w:tc>
          <w:tcPr>
            <w:tcW w:w="4536" w:type="dxa"/>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MS Mincho" w:hAnsi="Times New Roman" w:cs="Times New Roman"/>
                <w:b/>
                <w:sz w:val="25"/>
                <w:szCs w:val="25"/>
                <w:lang w:eastAsia="ja-JP"/>
              </w:rPr>
              <w:t xml:space="preserve">Chương 2: </w:t>
            </w:r>
            <w:r w:rsidRPr="00E54ED5">
              <w:rPr>
                <w:rFonts w:ascii="Times New Roman" w:eastAsia="Times New Roman" w:hAnsi="Times New Roman" w:cs="Times New Roman"/>
                <w:b/>
                <w:sz w:val="25"/>
                <w:szCs w:val="25"/>
              </w:rPr>
              <w:t>Phân loại văn bản, thẩm quyền ban hành văn bản hiệu lực và nguyên tắc áp dụng văn bản, thể thức văn bản.</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1. </w:t>
            </w:r>
            <w:r w:rsidR="00D97262" w:rsidRPr="00E54ED5">
              <w:rPr>
                <w:rFonts w:ascii="Times New Roman" w:eastAsia="Times New Roman" w:hAnsi="Times New Roman" w:cs="Times New Roman"/>
                <w:sz w:val="25"/>
                <w:szCs w:val="25"/>
              </w:rPr>
              <w:t xml:space="preserve">Phân loại văn bản                                                                  </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2. </w:t>
            </w:r>
            <w:r w:rsidR="00D97262" w:rsidRPr="00E54ED5">
              <w:rPr>
                <w:rFonts w:ascii="Times New Roman" w:eastAsia="Times New Roman" w:hAnsi="Times New Roman" w:cs="Times New Roman"/>
                <w:sz w:val="25"/>
                <w:szCs w:val="25"/>
              </w:rPr>
              <w:t>Thẩm quyền ban hành văn bản</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3. </w:t>
            </w:r>
            <w:r w:rsidR="00D97262" w:rsidRPr="00E54ED5">
              <w:rPr>
                <w:rFonts w:ascii="Times New Roman" w:eastAsia="Times New Roman" w:hAnsi="Times New Roman" w:cs="Times New Roman"/>
                <w:sz w:val="25"/>
                <w:szCs w:val="25"/>
              </w:rPr>
              <w:t>Hiệu lực và nguyên tắc áp dụng văn bản quản lý Nhà nước</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4. </w:t>
            </w:r>
            <w:r w:rsidR="00D97262" w:rsidRPr="00E54ED5">
              <w:rPr>
                <w:rFonts w:ascii="Times New Roman" w:eastAsia="Times New Roman" w:hAnsi="Times New Roman" w:cs="Times New Roman"/>
                <w:sz w:val="25"/>
                <w:szCs w:val="25"/>
              </w:rPr>
              <w:t xml:space="preserve">Thể thức văn bản quản lý Nhà nước                                    </w:t>
            </w:r>
          </w:p>
        </w:tc>
        <w:tc>
          <w:tcPr>
            <w:tcW w:w="85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w:t>
            </w:r>
          </w:p>
        </w:tc>
        <w:tc>
          <w:tcPr>
            <w:tcW w:w="984" w:type="dxa"/>
          </w:tcPr>
          <w:p w:rsidR="00D97262" w:rsidRPr="00E54ED5" w:rsidRDefault="00780176" w:rsidP="00D97262">
            <w:pPr>
              <w:spacing w:before="40" w:after="40" w:line="264" w:lineRule="auto"/>
              <w:jc w:val="center"/>
              <w:rPr>
                <w:rFonts w:ascii="Times New Roman" w:hAnsi="Times New Roman" w:cs="Times New Roman"/>
                <w:sz w:val="25"/>
                <w:szCs w:val="25"/>
                <w:lang w:eastAsia="ja-JP"/>
              </w:rPr>
            </w:pPr>
            <w:r w:rsidRPr="00E54ED5">
              <w:rPr>
                <w:rFonts w:ascii="Times New Roman" w:hAnsi="Times New Roman" w:cs="Times New Roman"/>
                <w:sz w:val="25"/>
                <w:szCs w:val="25"/>
                <w:lang w:eastAsia="ja-JP"/>
              </w:rPr>
              <w:t>3</w:t>
            </w:r>
          </w:p>
        </w:tc>
        <w:tc>
          <w:tcPr>
            <w:tcW w:w="2061" w:type="dxa"/>
          </w:tcPr>
          <w:p w:rsidR="00D97262" w:rsidRPr="00E54ED5" w:rsidRDefault="00780176"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924"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r>
      <w:tr w:rsidR="00E54ED5" w:rsidRPr="00E54ED5" w:rsidTr="000E5DA2">
        <w:trPr>
          <w:trHeight w:val="260"/>
        </w:trPr>
        <w:tc>
          <w:tcPr>
            <w:tcW w:w="618"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536" w:type="dxa"/>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MS Mincho" w:hAnsi="Times New Roman" w:cs="Times New Roman"/>
                <w:b/>
                <w:sz w:val="25"/>
                <w:szCs w:val="25"/>
                <w:lang w:eastAsia="ja-JP"/>
              </w:rPr>
              <w:t xml:space="preserve">Chương 3: </w:t>
            </w:r>
            <w:r w:rsidRPr="00E54ED5">
              <w:rPr>
                <w:rFonts w:ascii="Times New Roman" w:eastAsia="Times New Roman" w:hAnsi="Times New Roman" w:cs="Times New Roman"/>
                <w:b/>
                <w:sz w:val="25"/>
                <w:szCs w:val="25"/>
              </w:rPr>
              <w:t>Kĩ thuật soạn thảo văn bản quản lý Nhà nước</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1. </w:t>
            </w:r>
            <w:r w:rsidR="00D97262" w:rsidRPr="00E54ED5">
              <w:rPr>
                <w:rFonts w:ascii="Times New Roman" w:eastAsia="Times New Roman" w:hAnsi="Times New Roman" w:cs="Times New Roman"/>
                <w:sz w:val="25"/>
                <w:szCs w:val="25"/>
              </w:rPr>
              <w:t xml:space="preserve">Những yêu cầu về soạn thảo văn bản </w:t>
            </w:r>
            <w:r w:rsidRPr="00E54ED5">
              <w:rPr>
                <w:rFonts w:ascii="Times New Roman" w:hAnsi="Times New Roman" w:cs="Times New Roman" w:hint="eastAsia"/>
                <w:sz w:val="25"/>
                <w:szCs w:val="25"/>
                <w:lang w:eastAsia="ja-JP"/>
              </w:rPr>
              <w:t xml:space="preserve">2. </w:t>
            </w:r>
            <w:r w:rsidR="00D97262" w:rsidRPr="00E54ED5">
              <w:rPr>
                <w:rFonts w:ascii="Times New Roman" w:eastAsia="Times New Roman" w:hAnsi="Times New Roman" w:cs="Times New Roman"/>
                <w:sz w:val="25"/>
                <w:szCs w:val="25"/>
              </w:rPr>
              <w:t xml:space="preserve">Trình tự soạn và ban hành văn bản                                                 </w:t>
            </w:r>
            <w:r w:rsidRPr="00E54ED5">
              <w:rPr>
                <w:rFonts w:ascii="Times New Roman" w:hAnsi="Times New Roman" w:cs="Times New Roman" w:hint="eastAsia"/>
                <w:sz w:val="25"/>
                <w:szCs w:val="25"/>
                <w:lang w:eastAsia="ja-JP"/>
              </w:rPr>
              <w:t xml:space="preserve">3. </w:t>
            </w:r>
            <w:r w:rsidR="00D97262" w:rsidRPr="00E54ED5">
              <w:rPr>
                <w:rFonts w:ascii="Times New Roman" w:eastAsia="Times New Roman" w:hAnsi="Times New Roman" w:cs="Times New Roman"/>
                <w:sz w:val="25"/>
                <w:szCs w:val="25"/>
              </w:rPr>
              <w:t xml:space="preserve">Thủ tục ban hành văn bản                                                                   </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4. </w:t>
            </w:r>
            <w:r w:rsidR="00D97262" w:rsidRPr="00E54ED5">
              <w:rPr>
                <w:rFonts w:ascii="Times New Roman" w:eastAsia="Times New Roman" w:hAnsi="Times New Roman" w:cs="Times New Roman"/>
                <w:sz w:val="25"/>
                <w:szCs w:val="25"/>
              </w:rPr>
              <w:t xml:space="preserve">Thể thức văn bản quản lý Nhà nước                                    </w:t>
            </w:r>
          </w:p>
        </w:tc>
        <w:tc>
          <w:tcPr>
            <w:tcW w:w="85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w:t>
            </w:r>
          </w:p>
        </w:tc>
        <w:tc>
          <w:tcPr>
            <w:tcW w:w="984" w:type="dxa"/>
          </w:tcPr>
          <w:p w:rsidR="00D97262" w:rsidRPr="00E54ED5" w:rsidRDefault="00AE7295"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2061" w:type="dxa"/>
          </w:tcPr>
          <w:p w:rsidR="00D97262" w:rsidRPr="00E54ED5" w:rsidRDefault="00780176"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r w:rsidR="00AE7295" w:rsidRPr="00E54ED5">
              <w:rPr>
                <w:rFonts w:ascii="Times New Roman" w:eastAsia="Times New Roman" w:hAnsi="Times New Roman" w:cs="Times New Roman"/>
                <w:sz w:val="25"/>
                <w:szCs w:val="25"/>
              </w:rPr>
              <w:t>0</w:t>
            </w:r>
          </w:p>
        </w:tc>
        <w:tc>
          <w:tcPr>
            <w:tcW w:w="924"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0E5DA2">
        <w:trPr>
          <w:trHeight w:val="355"/>
        </w:trPr>
        <w:tc>
          <w:tcPr>
            <w:tcW w:w="618"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4536" w:type="dxa"/>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MS Mincho" w:hAnsi="Times New Roman" w:cs="Times New Roman"/>
                <w:b/>
                <w:sz w:val="25"/>
                <w:szCs w:val="25"/>
                <w:lang w:eastAsia="ja-JP"/>
              </w:rPr>
              <w:t xml:space="preserve">Chương 4: </w:t>
            </w:r>
            <w:r w:rsidRPr="00E54ED5">
              <w:rPr>
                <w:rFonts w:ascii="Times New Roman" w:eastAsia="Times New Roman" w:hAnsi="Times New Roman" w:cs="Times New Roman"/>
                <w:b/>
                <w:sz w:val="25"/>
                <w:szCs w:val="25"/>
              </w:rPr>
              <w:t>Soạn thảo một số văn bản cá biệt và văn bản hành chính thông thường</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1. </w:t>
            </w:r>
            <w:r w:rsidR="00D97262" w:rsidRPr="00E54ED5">
              <w:rPr>
                <w:rFonts w:ascii="Times New Roman" w:eastAsia="Times New Roman" w:hAnsi="Times New Roman" w:cs="Times New Roman"/>
                <w:sz w:val="25"/>
                <w:szCs w:val="25"/>
              </w:rPr>
              <w:t xml:space="preserve">Quyết định                                                                                    </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2. </w:t>
            </w:r>
            <w:r w:rsidR="00D97262" w:rsidRPr="00E54ED5">
              <w:rPr>
                <w:rFonts w:ascii="Times New Roman" w:eastAsia="Times New Roman" w:hAnsi="Times New Roman" w:cs="Times New Roman"/>
                <w:sz w:val="25"/>
                <w:szCs w:val="25"/>
              </w:rPr>
              <w:t>Chỉ thị</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3. </w:t>
            </w:r>
            <w:r w:rsidR="00D97262" w:rsidRPr="00E54ED5">
              <w:rPr>
                <w:rFonts w:ascii="Times New Roman" w:eastAsia="Times New Roman" w:hAnsi="Times New Roman" w:cs="Times New Roman"/>
                <w:sz w:val="25"/>
                <w:szCs w:val="25"/>
              </w:rPr>
              <w:t>Công văn</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4. </w:t>
            </w:r>
            <w:r w:rsidR="00D97262" w:rsidRPr="00E54ED5">
              <w:rPr>
                <w:rFonts w:ascii="Times New Roman" w:eastAsia="Times New Roman" w:hAnsi="Times New Roman" w:cs="Times New Roman"/>
                <w:sz w:val="25"/>
                <w:szCs w:val="25"/>
              </w:rPr>
              <w:t>Thông báo</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5. </w:t>
            </w:r>
            <w:r w:rsidR="00D97262" w:rsidRPr="00E54ED5">
              <w:rPr>
                <w:rFonts w:ascii="Times New Roman" w:eastAsia="Times New Roman" w:hAnsi="Times New Roman" w:cs="Times New Roman"/>
                <w:sz w:val="25"/>
                <w:szCs w:val="25"/>
              </w:rPr>
              <w:t>Báo cáo</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6. </w:t>
            </w:r>
            <w:r w:rsidR="00D97262" w:rsidRPr="00E54ED5">
              <w:rPr>
                <w:rFonts w:ascii="Times New Roman" w:eastAsia="Times New Roman" w:hAnsi="Times New Roman" w:cs="Times New Roman"/>
                <w:sz w:val="25"/>
                <w:szCs w:val="25"/>
              </w:rPr>
              <w:t>Tờ trình</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7. </w:t>
            </w:r>
            <w:r w:rsidR="00D97262" w:rsidRPr="00E54ED5">
              <w:rPr>
                <w:rFonts w:ascii="Times New Roman" w:eastAsia="Times New Roman" w:hAnsi="Times New Roman" w:cs="Times New Roman"/>
                <w:sz w:val="25"/>
                <w:szCs w:val="25"/>
              </w:rPr>
              <w:t>Biên bản</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8. </w:t>
            </w:r>
            <w:r w:rsidR="00D97262" w:rsidRPr="00E54ED5">
              <w:rPr>
                <w:rFonts w:ascii="Times New Roman" w:eastAsia="Times New Roman" w:hAnsi="Times New Roman" w:cs="Times New Roman"/>
                <w:sz w:val="25"/>
                <w:szCs w:val="25"/>
              </w:rPr>
              <w:t>Đề án, kế hoạch, chương trình</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9. </w:t>
            </w:r>
            <w:r w:rsidR="00D97262" w:rsidRPr="00E54ED5">
              <w:rPr>
                <w:rFonts w:ascii="Times New Roman" w:eastAsia="Times New Roman" w:hAnsi="Times New Roman" w:cs="Times New Roman"/>
                <w:sz w:val="25"/>
                <w:szCs w:val="25"/>
              </w:rPr>
              <w:t>Giấy mời họp</w:t>
            </w:r>
          </w:p>
          <w:p w:rsidR="00D97262" w:rsidRPr="00E54ED5" w:rsidRDefault="00C216FB" w:rsidP="00D97262">
            <w:pPr>
              <w:spacing w:before="40" w:after="40" w:line="264" w:lineRule="auto"/>
              <w:jc w:val="both"/>
              <w:rPr>
                <w:rFonts w:ascii="Times New Roman" w:eastAsia="Times New Roman" w:hAnsi="Times New Roman" w:cs="Times New Roman"/>
                <w:sz w:val="25"/>
                <w:szCs w:val="25"/>
              </w:rPr>
            </w:pPr>
            <w:r w:rsidRPr="00E54ED5">
              <w:rPr>
                <w:rFonts w:ascii="Times New Roman" w:hAnsi="Times New Roman" w:cs="Times New Roman" w:hint="eastAsia"/>
                <w:sz w:val="25"/>
                <w:szCs w:val="25"/>
                <w:lang w:eastAsia="ja-JP"/>
              </w:rPr>
              <w:t xml:space="preserve">10. </w:t>
            </w:r>
            <w:r w:rsidR="00D97262" w:rsidRPr="00E54ED5">
              <w:rPr>
                <w:rFonts w:ascii="Times New Roman" w:eastAsia="Times New Roman" w:hAnsi="Times New Roman" w:cs="Times New Roman"/>
                <w:sz w:val="25"/>
                <w:szCs w:val="25"/>
              </w:rPr>
              <w:t>Hợp đồng Kinh tế</w:t>
            </w:r>
          </w:p>
        </w:tc>
        <w:tc>
          <w:tcPr>
            <w:tcW w:w="850"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84" w:type="dxa"/>
          </w:tcPr>
          <w:p w:rsidR="00D97262" w:rsidRPr="00E54ED5" w:rsidRDefault="00AE7295"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2061" w:type="dxa"/>
          </w:tcPr>
          <w:p w:rsidR="00D97262" w:rsidRPr="00E54ED5" w:rsidRDefault="00AE7295"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924"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0E5DA2">
        <w:trPr>
          <w:trHeight w:val="131"/>
        </w:trPr>
        <w:tc>
          <w:tcPr>
            <w:tcW w:w="618"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4536"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Cộng</w:t>
            </w:r>
          </w:p>
        </w:tc>
        <w:tc>
          <w:tcPr>
            <w:tcW w:w="850"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45</w:t>
            </w:r>
          </w:p>
        </w:tc>
        <w:tc>
          <w:tcPr>
            <w:tcW w:w="984" w:type="dxa"/>
            <w:vAlign w:val="center"/>
          </w:tcPr>
          <w:p w:rsidR="00D97262" w:rsidRPr="00E54ED5" w:rsidRDefault="00780176"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13</w:t>
            </w:r>
          </w:p>
        </w:tc>
        <w:tc>
          <w:tcPr>
            <w:tcW w:w="2061" w:type="dxa"/>
            <w:vAlign w:val="center"/>
          </w:tcPr>
          <w:p w:rsidR="00D97262" w:rsidRPr="00E54ED5" w:rsidRDefault="00780176"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30</w:t>
            </w:r>
          </w:p>
        </w:tc>
        <w:tc>
          <w:tcPr>
            <w:tcW w:w="924" w:type="dxa"/>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D97262" w:rsidRPr="00E54ED5" w:rsidRDefault="00D97262" w:rsidP="00D97262">
      <w:pPr>
        <w:tabs>
          <w:tab w:val="center" w:pos="4961"/>
          <w:tab w:val="left" w:pos="9165"/>
        </w:tabs>
        <w:spacing w:before="40" w:after="40" w:line="264" w:lineRule="auto"/>
        <w:ind w:firstLine="180"/>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2. Nội dung chi tiết:</w:t>
      </w:r>
    </w:p>
    <w:p w:rsidR="00D97262" w:rsidRPr="00E54ED5" w:rsidRDefault="00D97262" w:rsidP="00D97262">
      <w:pPr>
        <w:tabs>
          <w:tab w:val="left" w:pos="7230"/>
        </w:tabs>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sz w:val="25"/>
          <w:szCs w:val="25"/>
        </w:rPr>
        <w:t>CHƯƠNG 1: CÁC KIẾN THỨC CƠ BẢN VỀ VĂN BẢN QUẢN LÝ NHÀ NƯỚC (VBQLNN)</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sz w:val="25"/>
          <w:szCs w:val="25"/>
        </w:rPr>
        <w:t>Thời gian: 6 giờ</w:t>
      </w:r>
      <w:r w:rsidRPr="00E54ED5">
        <w:rPr>
          <w:rFonts w:ascii="Times New Roman" w:eastAsia="Times New Roman" w:hAnsi="Times New Roman" w:cs="Times New Roman"/>
          <w:b/>
          <w:i/>
          <w:sz w:val="25"/>
          <w:szCs w:val="25"/>
        </w:rPr>
        <w:tab/>
      </w:r>
    </w:p>
    <w:p w:rsidR="00D97262" w:rsidRPr="00E54ED5" w:rsidRDefault="00D97262" w:rsidP="00D97262">
      <w:pPr>
        <w:tabs>
          <w:tab w:val="center" w:pos="4961"/>
          <w:tab w:val="left" w:pos="9165"/>
        </w:tabs>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Mục tiêu:</w:t>
      </w:r>
      <w:r w:rsidRPr="00E54ED5">
        <w:rPr>
          <w:rFonts w:ascii="Times New Roman" w:eastAsia="Times New Roman" w:hAnsi="Times New Roman" w:cs="Times New Roman"/>
          <w:sz w:val="25"/>
          <w:szCs w:val="25"/>
        </w:rPr>
        <w:t xml:space="preserve"> Cung cấp cho  sinh viên khái niệm cơ bản về VB, VBQLNN, chức năng và vai trò của VBQLNN</w:t>
      </w:r>
    </w:p>
    <w:p w:rsidR="00D97262" w:rsidRPr="00E54ED5" w:rsidRDefault="00D97262" w:rsidP="00D97262">
      <w:pPr>
        <w:tabs>
          <w:tab w:val="center" w:pos="4961"/>
          <w:tab w:val="left" w:pos="9165"/>
        </w:tabs>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lang w:val="vi-VN"/>
        </w:rPr>
        <w:t xml:space="preserve"> </w:t>
      </w:r>
      <w:r w:rsidRPr="00E54ED5">
        <w:rPr>
          <w:rFonts w:ascii="Times New Roman" w:eastAsia="Times New Roman" w:hAnsi="Times New Roman" w:cs="Times New Roman"/>
          <w:i/>
          <w:sz w:val="25"/>
          <w:szCs w:val="25"/>
        </w:rPr>
        <w:t>Nội dung chương:</w:t>
      </w:r>
    </w:p>
    <w:tbl>
      <w:tblPr>
        <w:tblW w:w="8948" w:type="dxa"/>
        <w:jc w:val="center"/>
        <w:tblLayout w:type="fixed"/>
        <w:tblLook w:val="01E0" w:firstRow="1" w:lastRow="1" w:firstColumn="1" w:lastColumn="1" w:noHBand="0" w:noVBand="0"/>
      </w:tblPr>
      <w:tblGrid>
        <w:gridCol w:w="6696"/>
        <w:gridCol w:w="2252"/>
      </w:tblGrid>
      <w:tr w:rsidR="00E54ED5" w:rsidRPr="00E54ED5" w:rsidTr="00D04943">
        <w:trPr>
          <w:cantSplit/>
          <w:trHeight w:val="1347"/>
          <w:jc w:val="center"/>
        </w:trPr>
        <w:tc>
          <w:tcPr>
            <w:tcW w:w="6696"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 Những khái niệm cơ bản về văn bản quản lý Nhà nước                </w:t>
            </w:r>
          </w:p>
          <w:p w:rsidR="00D97262" w:rsidRPr="00E54ED5" w:rsidRDefault="00D97262" w:rsidP="00D97262">
            <w:pPr>
              <w:spacing w:before="40" w:after="40" w:line="264" w:lineRule="auto"/>
              <w:ind w:firstLine="311"/>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1.1. Khái niệm cơ bản về văn bản.</w:t>
            </w:r>
          </w:p>
          <w:p w:rsidR="00D97262" w:rsidRPr="00E54ED5" w:rsidRDefault="00D97262" w:rsidP="00D97262">
            <w:pPr>
              <w:spacing w:before="40" w:after="40" w:line="264" w:lineRule="auto"/>
              <w:ind w:firstLine="311"/>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1.2. Khái niệm về văn bản quản lý Nhà nước.  </w:t>
            </w:r>
          </w:p>
          <w:p w:rsidR="00D97262" w:rsidRPr="00E54ED5" w:rsidRDefault="00D97262" w:rsidP="00D97262">
            <w:pPr>
              <w:spacing w:before="40" w:after="40" w:line="264" w:lineRule="auto"/>
              <w:ind w:firstLine="311"/>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1.3. Chức năng của văn bản.</w:t>
            </w:r>
          </w:p>
        </w:tc>
        <w:tc>
          <w:tcPr>
            <w:tcW w:w="2252"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1</w:t>
            </w:r>
            <w:r w:rsidRPr="00E54ED5">
              <w:rPr>
                <w:rFonts w:ascii="Times New Roman" w:eastAsia="Times New Roman" w:hAnsi="Times New Roman" w:cs="Times New Roman"/>
                <w:sz w:val="25"/>
                <w:szCs w:val="25"/>
              </w:rPr>
              <w:t xml:space="preserve"> giờ</w:t>
            </w:r>
          </w:p>
        </w:tc>
      </w:tr>
      <w:tr w:rsidR="00E54ED5" w:rsidRPr="00E54ED5" w:rsidTr="00D04943">
        <w:trPr>
          <w:cantSplit/>
          <w:trHeight w:val="2000"/>
          <w:jc w:val="center"/>
        </w:trPr>
        <w:tc>
          <w:tcPr>
            <w:tcW w:w="6696"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 Vai trò của văn bản trong hoạt động quản lý nhà nước</w:t>
            </w:r>
          </w:p>
          <w:p w:rsidR="00D97262" w:rsidRPr="00E54ED5" w:rsidRDefault="00D97262" w:rsidP="00D97262">
            <w:pPr>
              <w:spacing w:before="40" w:after="40" w:line="264" w:lineRule="auto"/>
              <w:ind w:firstLine="31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Đảm bảo thông tin.</w:t>
            </w:r>
          </w:p>
          <w:p w:rsidR="00D97262" w:rsidRPr="00E54ED5" w:rsidRDefault="00D97262" w:rsidP="00D97262">
            <w:pPr>
              <w:spacing w:before="40" w:after="40" w:line="264" w:lineRule="auto"/>
              <w:ind w:firstLine="31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Phương tiện truyền đạt các quyết định quản lý.</w:t>
            </w:r>
          </w:p>
          <w:p w:rsidR="00D97262" w:rsidRPr="00E54ED5" w:rsidRDefault="00D97262" w:rsidP="00D97262">
            <w:pPr>
              <w:spacing w:before="40" w:after="40" w:line="264" w:lineRule="auto"/>
              <w:ind w:firstLine="31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Phương tiện kiểm tra, theo dõi hoạt động của bộ máy lãnh đạo và quản lý.</w:t>
            </w:r>
          </w:p>
          <w:p w:rsidR="00D97262" w:rsidRPr="00E54ED5" w:rsidRDefault="00D97262" w:rsidP="00D97262">
            <w:pPr>
              <w:spacing w:before="40" w:after="40" w:line="264" w:lineRule="auto"/>
              <w:ind w:firstLine="31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Công cụ xây dựng hệ thống Pháp luật.</w:t>
            </w:r>
          </w:p>
        </w:tc>
        <w:tc>
          <w:tcPr>
            <w:tcW w:w="2252" w:type="dxa"/>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2</w:t>
            </w:r>
            <w:r w:rsidRPr="00E54ED5">
              <w:rPr>
                <w:rFonts w:ascii="Times New Roman" w:eastAsia="Times New Roman" w:hAnsi="Times New Roman" w:cs="Times New Roman"/>
                <w:sz w:val="25"/>
                <w:szCs w:val="25"/>
              </w:rPr>
              <w:t xml:space="preserve"> giờ</w:t>
            </w:r>
          </w:p>
        </w:tc>
      </w:tr>
    </w:tbl>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ab/>
        <w:t>Bài tập/thảo luận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sz w:val="25"/>
          <w:szCs w:val="25"/>
        </w:rPr>
        <w:t>Thời gian: 3</w:t>
      </w:r>
      <w:r w:rsidRPr="00E54ED5">
        <w:rPr>
          <w:rFonts w:ascii="Times New Roman" w:eastAsia="Times New Roman" w:hAnsi="Times New Roman" w:cs="Times New Roman"/>
          <w:sz w:val="25"/>
          <w:szCs w:val="25"/>
        </w:rPr>
        <w:t xml:space="preserve"> giờ</w:t>
      </w:r>
      <w:r w:rsidRPr="00E54ED5">
        <w:rPr>
          <w:rFonts w:ascii="Times New Roman" w:eastAsia="Times New Roman" w:hAnsi="Times New Roman" w:cs="Times New Roman"/>
          <w:sz w:val="25"/>
          <w:szCs w:val="25"/>
        </w:rPr>
        <w:tab/>
      </w:r>
    </w:p>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b/>
          <w:sz w:val="25"/>
          <w:szCs w:val="25"/>
        </w:rPr>
        <w:t>PHÂN LOẠI VĂN BẢN, THẨM QUYỀN BAN HÀNH VĂN BẢN HIỆU LỰC VÀ NGUYÊN TẮC ÁP DỤNG VĂN BẢN, THỂ THỨC VĂN BẢN</w:t>
      </w:r>
    </w:p>
    <w:p w:rsidR="00D97262" w:rsidRPr="00E54ED5" w:rsidRDefault="00D97262" w:rsidP="00D97262">
      <w:pPr>
        <w:tabs>
          <w:tab w:val="left" w:pos="7230"/>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sz w:val="25"/>
          <w:szCs w:val="25"/>
        </w:rPr>
        <w:t>Thời gian: 15</w:t>
      </w:r>
      <w:r w:rsidRPr="00E54ED5">
        <w:rPr>
          <w:rFonts w:ascii="Times New Roman" w:eastAsia="Times New Roman" w:hAnsi="Times New Roman" w:cs="Times New Roman"/>
          <w:b/>
          <w:sz w:val="25"/>
          <w:szCs w:val="25"/>
        </w:rPr>
        <w:t xml:space="preserve"> giờ</w:t>
      </w:r>
    </w:p>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Mục tiêu:</w:t>
      </w:r>
    </w:p>
    <w:p w:rsidR="00D97262" w:rsidRPr="00E54ED5" w:rsidRDefault="00D97262" w:rsidP="00D97262">
      <w:pPr>
        <w:spacing w:before="40" w:after="40" w:line="264" w:lineRule="auto"/>
        <w:ind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Cung cấp cho sinh viên  các tiêu thức phân loại văn bản, thể thức của văn bản quản lý Nhà nước, thẩm quyền ban hành và nguyên tắc thực hiện.</w:t>
      </w:r>
    </w:p>
    <w:p w:rsidR="00D97262" w:rsidRPr="00E54ED5" w:rsidRDefault="00D97262" w:rsidP="00D97262">
      <w:pPr>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rPr>
        <w:t>+ Các tiêu chí phân loại văn bản, các yếu tố cấu thành văn bản, thẩm quyền ban hành và nguyên tắc thực hiện VBQLNN.</w:t>
      </w:r>
    </w:p>
    <w:p w:rsidR="00D97262" w:rsidRPr="00E54ED5" w:rsidRDefault="00D97262" w:rsidP="00D97262">
      <w:pPr>
        <w:tabs>
          <w:tab w:val="center" w:pos="4961"/>
          <w:tab w:val="left" w:pos="9165"/>
        </w:tabs>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i/>
          <w:sz w:val="25"/>
          <w:szCs w:val="25"/>
          <w:lang w:val="vi-VN"/>
        </w:rPr>
        <w:t xml:space="preserve"> </w:t>
      </w:r>
      <w:r w:rsidRPr="00E54ED5">
        <w:rPr>
          <w:rFonts w:ascii="Times New Roman" w:eastAsia="Times New Roman" w:hAnsi="Times New Roman" w:cs="Times New Roman"/>
          <w:i/>
          <w:sz w:val="25"/>
          <w:szCs w:val="25"/>
        </w:rPr>
        <w:t>Nội dung chương:</w:t>
      </w:r>
    </w:p>
    <w:tbl>
      <w:tblPr>
        <w:tblW w:w="9425" w:type="dxa"/>
        <w:jc w:val="center"/>
        <w:tblLayout w:type="fixed"/>
        <w:tblLook w:val="01E0" w:firstRow="1" w:lastRow="1" w:firstColumn="1" w:lastColumn="1" w:noHBand="0" w:noVBand="0"/>
      </w:tblPr>
      <w:tblGrid>
        <w:gridCol w:w="6924"/>
        <w:gridCol w:w="2501"/>
      </w:tblGrid>
      <w:tr w:rsidR="00E54ED5" w:rsidRPr="00E54ED5" w:rsidTr="00D04943">
        <w:trPr>
          <w:trHeight w:val="20"/>
          <w:jc w:val="center"/>
        </w:trPr>
        <w:tc>
          <w:tcPr>
            <w:tcW w:w="6924" w:type="dxa"/>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 Phân loại văn bản.                                                                  </w:t>
            </w:r>
          </w:p>
        </w:tc>
        <w:tc>
          <w:tcPr>
            <w:tcW w:w="2501"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Thời gian: 0,5 giờ</w:t>
            </w:r>
          </w:p>
        </w:tc>
      </w:tr>
      <w:tr w:rsidR="00E54ED5" w:rsidRPr="00E54ED5" w:rsidTr="00D04943">
        <w:trPr>
          <w:trHeight w:val="20"/>
          <w:jc w:val="center"/>
        </w:trPr>
        <w:tc>
          <w:tcPr>
            <w:tcW w:w="6924" w:type="dxa"/>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 Thẩm quyền ban hành văn bản</w:t>
            </w:r>
          </w:p>
        </w:tc>
        <w:tc>
          <w:tcPr>
            <w:tcW w:w="2501" w:type="dxa"/>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Thời gian: 0,5 giờ</w:t>
            </w:r>
          </w:p>
        </w:tc>
      </w:tr>
      <w:tr w:rsidR="00E54ED5" w:rsidRPr="00E54ED5" w:rsidTr="00D04943">
        <w:trPr>
          <w:trHeight w:val="20"/>
          <w:jc w:val="center"/>
        </w:trPr>
        <w:tc>
          <w:tcPr>
            <w:tcW w:w="9425" w:type="dxa"/>
            <w:gridSpan w:val="2"/>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 Hiệu lực và nguyên tắc áp dụng văn bản quản lý Nhà nước</w:t>
            </w:r>
            <w:r w:rsidRPr="00E54ED5">
              <w:rPr>
                <w:rFonts w:ascii="Times New Roman" w:eastAsia="Times New Roman" w:hAnsi="Times New Roman" w:cs="Times New Roman"/>
                <w:i/>
                <w:sz w:val="25"/>
                <w:szCs w:val="25"/>
              </w:rPr>
              <w:t xml:space="preserve">           </w:t>
            </w:r>
            <w:r w:rsidR="00C216FB" w:rsidRPr="00E54ED5">
              <w:rPr>
                <w:rFonts w:ascii="Times New Roman" w:hAnsi="Times New Roman" w:cs="Times New Roman" w:hint="eastAsia"/>
                <w:i/>
                <w:sz w:val="25"/>
                <w:szCs w:val="25"/>
                <w:lang w:eastAsia="ja-JP"/>
              </w:rPr>
              <w:t xml:space="preserve">      </w:t>
            </w:r>
            <w:r w:rsidRPr="00E54ED5">
              <w:rPr>
                <w:rFonts w:ascii="Times New Roman" w:eastAsia="Times New Roman" w:hAnsi="Times New Roman" w:cs="Times New Roman"/>
                <w:i/>
                <w:sz w:val="25"/>
                <w:szCs w:val="25"/>
              </w:rPr>
              <w:t xml:space="preserve">Thời gian:1 giờ                                                                                               </w:t>
            </w:r>
          </w:p>
        </w:tc>
      </w:tr>
      <w:tr w:rsidR="00E54ED5" w:rsidRPr="00E54ED5" w:rsidTr="00D04943">
        <w:trPr>
          <w:trHeight w:val="20"/>
          <w:jc w:val="center"/>
        </w:trPr>
        <w:tc>
          <w:tcPr>
            <w:tcW w:w="6924" w:type="dxa"/>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4. Thể thức văn bản quản lý Nhà nước                                    </w:t>
            </w:r>
          </w:p>
        </w:tc>
        <w:tc>
          <w:tcPr>
            <w:tcW w:w="2501" w:type="dxa"/>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 xml:space="preserve">   Thời gian: 1giờ</w:t>
            </w:r>
          </w:p>
        </w:tc>
      </w:tr>
      <w:tr w:rsidR="00E54ED5" w:rsidRPr="00E54ED5" w:rsidTr="00D04943">
        <w:trPr>
          <w:trHeight w:val="20"/>
          <w:jc w:val="center"/>
        </w:trPr>
        <w:tc>
          <w:tcPr>
            <w:tcW w:w="6924" w:type="dxa"/>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Bài tập/thảo luận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p>
        </w:tc>
        <w:tc>
          <w:tcPr>
            <w:tcW w:w="2501" w:type="dxa"/>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  Thời gian: 12</w:t>
            </w:r>
            <w:r w:rsidRPr="00E54ED5">
              <w:rPr>
                <w:rFonts w:ascii="Times New Roman" w:eastAsia="Times New Roman" w:hAnsi="Times New Roman" w:cs="Times New Roman"/>
                <w:sz w:val="25"/>
                <w:szCs w:val="25"/>
              </w:rPr>
              <w:t xml:space="preserve"> giờ</w:t>
            </w:r>
          </w:p>
        </w:tc>
      </w:tr>
    </w:tbl>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3: KĨ THUẬT SOẠN THẢO VĂN BẢN QUẢN LÝ NHÀ NƯỚC</w:t>
      </w:r>
      <w:r w:rsidRPr="00E54ED5">
        <w:rPr>
          <w:rFonts w:ascii="Times New Roman" w:eastAsia="Times New Roman" w:hAnsi="Times New Roman" w:cs="Times New Roman"/>
          <w:b/>
          <w:i/>
          <w:sz w:val="25"/>
          <w:szCs w:val="25"/>
        </w:rPr>
        <w:t xml:space="preserve"> </w:t>
      </w:r>
      <w:r w:rsidRPr="00E54ED5">
        <w:rPr>
          <w:rFonts w:ascii="Times New Roman" w:eastAsia="Times New Roman" w:hAnsi="Times New Roman" w:cs="Times New Roman"/>
          <w:b/>
          <w:i/>
          <w:sz w:val="25"/>
          <w:szCs w:val="25"/>
        </w:rPr>
        <w:tab/>
        <w:t xml:space="preserve">        </w:t>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ab/>
        <w:t xml:space="preserve">  </w:t>
      </w:r>
      <w:r w:rsidRPr="00E54ED5">
        <w:rPr>
          <w:rFonts w:ascii="Times New Roman" w:eastAsia="Times New Roman" w:hAnsi="Times New Roman" w:cs="Times New Roman"/>
          <w:b/>
          <w:i/>
          <w:sz w:val="25"/>
          <w:szCs w:val="25"/>
        </w:rPr>
        <w:tab/>
        <w:t xml:space="preserve">                                Thời gian: 15</w:t>
      </w:r>
      <w:r w:rsidRPr="00E54ED5">
        <w:rPr>
          <w:rFonts w:ascii="Times New Roman" w:eastAsia="Times New Roman" w:hAnsi="Times New Roman" w:cs="Times New Roman"/>
          <w:b/>
          <w:sz w:val="25"/>
          <w:szCs w:val="25"/>
        </w:rPr>
        <w:t xml:space="preserve"> giờ</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 xml:space="preserve">Mục tiêu: </w:t>
      </w:r>
      <w:r w:rsidRPr="00E54ED5">
        <w:rPr>
          <w:rFonts w:ascii="Times New Roman" w:eastAsia="Times New Roman" w:hAnsi="Times New Roman" w:cs="Times New Roman"/>
          <w:sz w:val="25"/>
          <w:szCs w:val="25"/>
        </w:rPr>
        <w:t>Cung cấp cho sinh viên những yêu cầu, nội dung, trình tự  soạn thảo và mẫu chung của các loại VBQLNN thông thường.</w:t>
      </w:r>
    </w:p>
    <w:p w:rsidR="00D97262" w:rsidRPr="00E54ED5" w:rsidRDefault="00D97262" w:rsidP="00D97262">
      <w:pPr>
        <w:tabs>
          <w:tab w:val="center" w:pos="4961"/>
          <w:tab w:val="left" w:pos="9165"/>
        </w:tabs>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i/>
          <w:sz w:val="25"/>
          <w:szCs w:val="25"/>
        </w:rPr>
        <w:t>Nội dung chương:</w:t>
      </w:r>
    </w:p>
    <w:tbl>
      <w:tblPr>
        <w:tblW w:w="9504" w:type="dxa"/>
        <w:jc w:val="center"/>
        <w:tblLayout w:type="fixed"/>
        <w:tblLook w:val="01E0" w:firstRow="1" w:lastRow="1" w:firstColumn="1" w:lastColumn="1" w:noHBand="0" w:noVBand="0"/>
      </w:tblPr>
      <w:tblGrid>
        <w:gridCol w:w="7057"/>
        <w:gridCol w:w="2447"/>
      </w:tblGrid>
      <w:tr w:rsidR="00E54ED5" w:rsidRPr="00E54ED5" w:rsidTr="00D04943">
        <w:trPr>
          <w:trHeight w:val="471"/>
          <w:jc w:val="center"/>
        </w:trPr>
        <w:tc>
          <w:tcPr>
            <w:tcW w:w="7057"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 Những yêu cầu về soạn thảo văn bản.                                              </w:t>
            </w:r>
          </w:p>
        </w:tc>
        <w:tc>
          <w:tcPr>
            <w:tcW w:w="2447" w:type="dxa"/>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Thời gian: 1 giờ</w:t>
            </w:r>
          </w:p>
        </w:tc>
      </w:tr>
      <w:tr w:rsidR="00E54ED5" w:rsidRPr="00E54ED5" w:rsidTr="00D04943">
        <w:trPr>
          <w:trHeight w:val="479"/>
          <w:jc w:val="center"/>
        </w:trPr>
        <w:tc>
          <w:tcPr>
            <w:tcW w:w="7057"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2. Trình tự soạn và ban hành văn bản.                                                 </w:t>
            </w:r>
          </w:p>
        </w:tc>
        <w:tc>
          <w:tcPr>
            <w:tcW w:w="2447" w:type="dxa"/>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 xml:space="preserve"> Thời gian: 1 giờ</w:t>
            </w:r>
          </w:p>
        </w:tc>
      </w:tr>
      <w:tr w:rsidR="00E54ED5" w:rsidRPr="00E54ED5" w:rsidTr="00D04943">
        <w:trPr>
          <w:trHeight w:val="231"/>
          <w:jc w:val="center"/>
        </w:trPr>
        <w:tc>
          <w:tcPr>
            <w:tcW w:w="7057"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3. Thủ tục ban hành văn bản.                                                                   </w:t>
            </w:r>
          </w:p>
        </w:tc>
        <w:tc>
          <w:tcPr>
            <w:tcW w:w="2447" w:type="dxa"/>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Thời gian:1 giờ</w:t>
            </w:r>
          </w:p>
        </w:tc>
      </w:tr>
      <w:tr w:rsidR="00E54ED5" w:rsidRPr="00E54ED5" w:rsidTr="00D04943">
        <w:trPr>
          <w:trHeight w:val="471"/>
          <w:jc w:val="center"/>
        </w:trPr>
        <w:tc>
          <w:tcPr>
            <w:tcW w:w="7057"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4. Văn phong và ngôn ngữ văn bản quản lý Nhà nước.                              </w:t>
            </w:r>
          </w:p>
        </w:tc>
        <w:tc>
          <w:tcPr>
            <w:tcW w:w="2447" w:type="dxa"/>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Thời gian: 1 giờ</w:t>
            </w:r>
          </w:p>
        </w:tc>
      </w:tr>
      <w:tr w:rsidR="00E54ED5" w:rsidRPr="00E54ED5" w:rsidTr="00D04943">
        <w:trPr>
          <w:trHeight w:val="471"/>
          <w:jc w:val="center"/>
        </w:trPr>
        <w:tc>
          <w:tcPr>
            <w:tcW w:w="7057" w:type="dxa"/>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Bài tập/thảo luận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p>
        </w:tc>
        <w:tc>
          <w:tcPr>
            <w:tcW w:w="2447" w:type="dxa"/>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10 giờ</w:t>
            </w:r>
          </w:p>
        </w:tc>
      </w:tr>
    </w:tbl>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 tra</w:t>
      </w:r>
      <w:r w:rsidRPr="00E54ED5">
        <w:rPr>
          <w:rFonts w:ascii="Times New Roman" w:eastAsia="Times New Roman" w:hAnsi="Times New Roman" w:cs="Times New Roman"/>
          <w:i/>
          <w:sz w:val="25"/>
          <w:szCs w:val="25"/>
        </w:rPr>
        <w:t xml:space="preserve"> </w:t>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t>Thời gian: 1 giờ</w:t>
      </w:r>
    </w:p>
    <w:p w:rsidR="00D97262" w:rsidRPr="00E54ED5" w:rsidRDefault="00D97262" w:rsidP="00D97262">
      <w:pPr>
        <w:tabs>
          <w:tab w:val="left" w:pos="7513"/>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4: SOẠN THẢO MỘT SỐ VĂN BẢN CÁ BIỆT VÀ VĂN BẢN HÀNH CHÍNH THÔNG THƯỜNG</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i/>
          <w:sz w:val="25"/>
          <w:szCs w:val="25"/>
        </w:rPr>
        <w:t>Thời gian: 9</w:t>
      </w:r>
      <w:r w:rsidRPr="00E54ED5">
        <w:rPr>
          <w:rFonts w:ascii="Times New Roman" w:eastAsia="Times New Roman" w:hAnsi="Times New Roman" w:cs="Times New Roman"/>
          <w:sz w:val="25"/>
          <w:szCs w:val="25"/>
        </w:rPr>
        <w:t xml:space="preserve"> giờ</w:t>
      </w: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i/>
          <w:sz w:val="25"/>
          <w:szCs w:val="25"/>
        </w:rPr>
        <w:t xml:space="preserve">Mục tiêu: </w:t>
      </w:r>
      <w:r w:rsidRPr="00E54ED5">
        <w:rPr>
          <w:rFonts w:ascii="Times New Roman" w:eastAsia="Times New Roman" w:hAnsi="Times New Roman" w:cs="Times New Roman"/>
          <w:sz w:val="25"/>
          <w:szCs w:val="25"/>
        </w:rPr>
        <w:t>Cung cấp cho sinh viên  một số mẫu và rèn luyện kỹ năng soạn thảo các VBQLNN thông thường.</w:t>
      </w:r>
    </w:p>
    <w:p w:rsidR="00D97262" w:rsidRPr="00E54ED5" w:rsidRDefault="00D97262" w:rsidP="00D97262">
      <w:pPr>
        <w:tabs>
          <w:tab w:val="center" w:pos="4961"/>
          <w:tab w:val="left" w:pos="9165"/>
        </w:tabs>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i/>
          <w:sz w:val="25"/>
          <w:szCs w:val="25"/>
        </w:rPr>
        <w:t>Nội dung chương:</w:t>
      </w: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2"/>
        <w:gridCol w:w="2404"/>
      </w:tblGrid>
      <w:tr w:rsidR="00E54ED5" w:rsidRPr="00E54ED5" w:rsidTr="00D04943">
        <w:trPr>
          <w:trHeight w:val="438"/>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Quyết định                                                                                    </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0,</w:t>
            </w:r>
            <w:r w:rsidR="00AE7295" w:rsidRPr="00E54ED5">
              <w:rPr>
                <w:rFonts w:ascii="Times New Roman" w:eastAsia="Times New Roman" w:hAnsi="Times New Roman" w:cs="Times New Roman"/>
                <w:i/>
                <w:sz w:val="25"/>
                <w:szCs w:val="25"/>
              </w:rPr>
              <w:t>3</w:t>
            </w:r>
            <w:r w:rsidRPr="00E54ED5">
              <w:rPr>
                <w:rFonts w:ascii="Times New Roman" w:eastAsia="Times New Roman" w:hAnsi="Times New Roman" w:cs="Times New Roman"/>
                <w:i/>
                <w:sz w:val="25"/>
                <w:szCs w:val="25"/>
              </w:rPr>
              <w:t xml:space="preserve"> giờ</w:t>
            </w:r>
          </w:p>
        </w:tc>
      </w:tr>
      <w:tr w:rsidR="00E54ED5" w:rsidRPr="00E54ED5" w:rsidTr="00D04943">
        <w:trPr>
          <w:trHeight w:val="440"/>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Chỉ thị                                                                                           </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w:t>
            </w:r>
            <w:r w:rsidR="00AE7295" w:rsidRPr="00E54ED5">
              <w:rPr>
                <w:rFonts w:ascii="Times New Roman" w:eastAsia="Times New Roman" w:hAnsi="Times New Roman" w:cs="Times New Roman"/>
                <w:i/>
                <w:sz w:val="25"/>
                <w:szCs w:val="25"/>
              </w:rPr>
              <w:t>0,3</w:t>
            </w:r>
            <w:r w:rsidRPr="00E54ED5">
              <w:rPr>
                <w:rFonts w:ascii="Times New Roman" w:eastAsia="Times New Roman" w:hAnsi="Times New Roman" w:cs="Times New Roman"/>
                <w:i/>
                <w:sz w:val="25"/>
                <w:szCs w:val="25"/>
              </w:rPr>
              <w:t>giờ</w:t>
            </w:r>
          </w:p>
        </w:tc>
      </w:tr>
      <w:tr w:rsidR="00E54ED5" w:rsidRPr="00E54ED5" w:rsidTr="00D04943">
        <w:trPr>
          <w:trHeight w:val="438"/>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Công văn</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w:t>
            </w:r>
            <w:r w:rsidR="00AE7295" w:rsidRPr="00E54ED5">
              <w:rPr>
                <w:rFonts w:ascii="Times New Roman" w:eastAsia="Times New Roman" w:hAnsi="Times New Roman" w:cs="Times New Roman"/>
                <w:i/>
                <w:sz w:val="25"/>
                <w:szCs w:val="25"/>
              </w:rPr>
              <w:t>0,3</w:t>
            </w:r>
            <w:r w:rsidRPr="00E54ED5">
              <w:rPr>
                <w:rFonts w:ascii="Times New Roman" w:eastAsia="Times New Roman" w:hAnsi="Times New Roman" w:cs="Times New Roman"/>
                <w:i/>
                <w:sz w:val="25"/>
                <w:szCs w:val="25"/>
              </w:rPr>
              <w:t>giờ</w:t>
            </w:r>
          </w:p>
        </w:tc>
      </w:tr>
      <w:tr w:rsidR="00E54ED5" w:rsidRPr="00E54ED5" w:rsidTr="00D04943">
        <w:trPr>
          <w:trHeight w:val="452"/>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Thông báo                                                                                    </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w:t>
            </w:r>
            <w:r w:rsidR="00AE7295" w:rsidRPr="00E54ED5">
              <w:rPr>
                <w:rFonts w:ascii="Times New Roman" w:eastAsia="Times New Roman" w:hAnsi="Times New Roman" w:cs="Times New Roman"/>
                <w:i/>
                <w:sz w:val="25"/>
                <w:szCs w:val="25"/>
              </w:rPr>
              <w:t>0,3</w:t>
            </w:r>
            <w:r w:rsidRPr="00E54ED5">
              <w:rPr>
                <w:rFonts w:ascii="Times New Roman" w:eastAsia="Times New Roman" w:hAnsi="Times New Roman" w:cs="Times New Roman"/>
                <w:i/>
                <w:sz w:val="25"/>
                <w:szCs w:val="25"/>
              </w:rPr>
              <w:t>giờ</w:t>
            </w:r>
          </w:p>
        </w:tc>
      </w:tr>
      <w:tr w:rsidR="00E54ED5" w:rsidRPr="00E54ED5" w:rsidTr="00D04943">
        <w:trPr>
          <w:trHeight w:val="438"/>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Báo cáo                                                                                        </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w:t>
            </w:r>
            <w:r w:rsidR="00AE7295" w:rsidRPr="00E54ED5">
              <w:rPr>
                <w:rFonts w:ascii="Times New Roman" w:eastAsia="Times New Roman" w:hAnsi="Times New Roman" w:cs="Times New Roman"/>
                <w:i/>
                <w:sz w:val="25"/>
                <w:szCs w:val="25"/>
              </w:rPr>
              <w:t>0,3</w:t>
            </w:r>
            <w:r w:rsidRPr="00E54ED5">
              <w:rPr>
                <w:rFonts w:ascii="Times New Roman" w:eastAsia="Times New Roman" w:hAnsi="Times New Roman" w:cs="Times New Roman"/>
                <w:i/>
                <w:sz w:val="25"/>
                <w:szCs w:val="25"/>
              </w:rPr>
              <w:t>giờ</w:t>
            </w:r>
          </w:p>
        </w:tc>
      </w:tr>
      <w:tr w:rsidR="00E54ED5" w:rsidRPr="00E54ED5" w:rsidTr="00D04943">
        <w:trPr>
          <w:trHeight w:val="452"/>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Tờ trình</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w:t>
            </w:r>
            <w:r w:rsidR="00AE7295" w:rsidRPr="00E54ED5">
              <w:rPr>
                <w:rFonts w:ascii="Times New Roman" w:eastAsia="Times New Roman" w:hAnsi="Times New Roman" w:cs="Times New Roman"/>
                <w:i/>
                <w:sz w:val="25"/>
                <w:szCs w:val="25"/>
              </w:rPr>
              <w:t>0,3</w:t>
            </w:r>
            <w:r w:rsidRPr="00E54ED5">
              <w:rPr>
                <w:rFonts w:ascii="Times New Roman" w:eastAsia="Times New Roman" w:hAnsi="Times New Roman" w:cs="Times New Roman"/>
                <w:i/>
                <w:sz w:val="25"/>
                <w:szCs w:val="25"/>
              </w:rPr>
              <w:t>giờ</w:t>
            </w:r>
          </w:p>
        </w:tc>
      </w:tr>
      <w:tr w:rsidR="00E54ED5" w:rsidRPr="00E54ED5" w:rsidTr="00D04943">
        <w:trPr>
          <w:trHeight w:val="438"/>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Biên bản                                                                                       </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w:t>
            </w:r>
            <w:r w:rsidR="00AE7295" w:rsidRPr="00E54ED5">
              <w:rPr>
                <w:rFonts w:ascii="Times New Roman" w:eastAsia="Times New Roman" w:hAnsi="Times New Roman" w:cs="Times New Roman"/>
                <w:i/>
                <w:sz w:val="25"/>
                <w:szCs w:val="25"/>
              </w:rPr>
              <w:t>0,3</w:t>
            </w:r>
            <w:r w:rsidRPr="00E54ED5">
              <w:rPr>
                <w:rFonts w:ascii="Times New Roman" w:eastAsia="Times New Roman" w:hAnsi="Times New Roman" w:cs="Times New Roman"/>
                <w:i/>
                <w:sz w:val="25"/>
                <w:szCs w:val="25"/>
              </w:rPr>
              <w:t>giờ</w:t>
            </w:r>
          </w:p>
        </w:tc>
      </w:tr>
      <w:tr w:rsidR="00E54ED5" w:rsidRPr="00E54ED5" w:rsidTr="00D04943">
        <w:trPr>
          <w:trHeight w:val="452"/>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Đề án, kế hoạch, chương trình</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w:t>
            </w:r>
            <w:r w:rsidR="00AE7295" w:rsidRPr="00E54ED5">
              <w:rPr>
                <w:rFonts w:ascii="Times New Roman" w:eastAsia="Times New Roman" w:hAnsi="Times New Roman" w:cs="Times New Roman"/>
                <w:i/>
                <w:sz w:val="25"/>
                <w:szCs w:val="25"/>
              </w:rPr>
              <w:t>0,3</w:t>
            </w:r>
            <w:r w:rsidRPr="00E54ED5">
              <w:rPr>
                <w:rFonts w:ascii="Times New Roman" w:eastAsia="Times New Roman" w:hAnsi="Times New Roman" w:cs="Times New Roman"/>
                <w:i/>
                <w:sz w:val="25"/>
                <w:szCs w:val="25"/>
              </w:rPr>
              <w:t>giờ</w:t>
            </w:r>
          </w:p>
        </w:tc>
      </w:tr>
      <w:tr w:rsidR="00E54ED5" w:rsidRPr="00E54ED5" w:rsidTr="00D04943">
        <w:trPr>
          <w:trHeight w:val="438"/>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Giấy mời họp</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Thời gian: </w:t>
            </w:r>
            <w:r w:rsidR="00AE7295" w:rsidRPr="00E54ED5">
              <w:rPr>
                <w:rFonts w:ascii="Times New Roman" w:eastAsia="Times New Roman" w:hAnsi="Times New Roman" w:cs="Times New Roman"/>
                <w:i/>
                <w:sz w:val="25"/>
                <w:szCs w:val="25"/>
              </w:rPr>
              <w:t>0,3</w:t>
            </w:r>
            <w:r w:rsidRPr="00E54ED5">
              <w:rPr>
                <w:rFonts w:ascii="Times New Roman" w:eastAsia="Times New Roman" w:hAnsi="Times New Roman" w:cs="Times New Roman"/>
                <w:i/>
                <w:sz w:val="25"/>
                <w:szCs w:val="25"/>
              </w:rPr>
              <w:t>giờ</w:t>
            </w:r>
          </w:p>
        </w:tc>
      </w:tr>
      <w:tr w:rsidR="00E54ED5" w:rsidRPr="00E54ED5" w:rsidTr="00D04943">
        <w:trPr>
          <w:trHeight w:val="452"/>
          <w:jc w:val="center"/>
        </w:trPr>
        <w:tc>
          <w:tcPr>
            <w:tcW w:w="7182" w:type="dxa"/>
            <w:tcBorders>
              <w:top w:val="nil"/>
              <w:left w:val="nil"/>
              <w:bottom w:val="nil"/>
              <w:right w:val="nil"/>
            </w:tcBorders>
          </w:tcPr>
          <w:p w:rsidR="00D97262" w:rsidRPr="00E54ED5" w:rsidRDefault="00D97262" w:rsidP="00487407">
            <w:pPr>
              <w:numPr>
                <w:ilvl w:val="0"/>
                <w:numId w:val="27"/>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Hợp đồng kinh tế                                                                              </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 Thời gian:</w:t>
            </w:r>
            <w:r w:rsidR="00AE7295" w:rsidRPr="00E54ED5">
              <w:rPr>
                <w:rFonts w:ascii="Times New Roman" w:eastAsia="Times New Roman" w:hAnsi="Times New Roman" w:cs="Times New Roman"/>
                <w:i/>
                <w:sz w:val="25"/>
                <w:szCs w:val="25"/>
              </w:rPr>
              <w:t xml:space="preserve"> 0,3</w:t>
            </w:r>
            <w:r w:rsidRPr="00E54ED5">
              <w:rPr>
                <w:rFonts w:ascii="Times New Roman" w:eastAsia="Times New Roman" w:hAnsi="Times New Roman" w:cs="Times New Roman"/>
                <w:i/>
                <w:sz w:val="25"/>
                <w:szCs w:val="25"/>
              </w:rPr>
              <w:t xml:space="preserve"> giờ</w:t>
            </w:r>
          </w:p>
        </w:tc>
      </w:tr>
      <w:tr w:rsidR="00E54ED5" w:rsidRPr="00E54ED5" w:rsidTr="00D04943">
        <w:trPr>
          <w:trHeight w:val="452"/>
          <w:jc w:val="center"/>
        </w:trPr>
        <w:tc>
          <w:tcPr>
            <w:tcW w:w="7182" w:type="dxa"/>
            <w:tcBorders>
              <w:top w:val="nil"/>
              <w:left w:val="nil"/>
              <w:bottom w:val="nil"/>
              <w:right w:val="nil"/>
            </w:tcBorders>
          </w:tcPr>
          <w:p w:rsidR="00D97262" w:rsidRPr="00E54ED5" w:rsidRDefault="00D97262" w:rsidP="00C216FB">
            <w:pPr>
              <w:spacing w:before="40" w:after="40" w:line="264" w:lineRule="auto"/>
              <w:ind w:left="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Bài tập/thảo luận</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5 giờ</w:t>
            </w:r>
          </w:p>
        </w:tc>
      </w:tr>
      <w:tr w:rsidR="00E54ED5" w:rsidRPr="00E54ED5" w:rsidTr="00D04943">
        <w:trPr>
          <w:trHeight w:val="452"/>
          <w:jc w:val="center"/>
        </w:trPr>
        <w:tc>
          <w:tcPr>
            <w:tcW w:w="7182" w:type="dxa"/>
            <w:tcBorders>
              <w:top w:val="nil"/>
              <w:left w:val="nil"/>
              <w:bottom w:val="nil"/>
              <w:right w:val="nil"/>
            </w:tcBorders>
          </w:tcPr>
          <w:p w:rsidR="00D97262" w:rsidRPr="00E54ED5" w:rsidRDefault="00D97262" w:rsidP="00C216FB">
            <w:pPr>
              <w:spacing w:before="40" w:after="40" w:line="264" w:lineRule="auto"/>
              <w:ind w:left="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 tra</w:t>
            </w:r>
          </w:p>
        </w:tc>
        <w:tc>
          <w:tcPr>
            <w:tcW w:w="2404" w:type="dxa"/>
            <w:tcBorders>
              <w:top w:val="nil"/>
              <w:left w:val="nil"/>
              <w:bottom w:val="nil"/>
              <w:right w:val="nil"/>
            </w:tcBorders>
          </w:tcPr>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1 giờ</w:t>
            </w:r>
          </w:p>
        </w:tc>
      </w:tr>
    </w:tbl>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IV. ĐIỀU KIỆN THỰC HIỆN: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lý thuyết</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chiếu, micro, bảng, phấn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 Tài liệu học tập</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 Theo hướng dẫn của giảng viên</w:t>
      </w:r>
    </w:p>
    <w:p w:rsidR="00D97262" w:rsidRPr="00E54ED5" w:rsidRDefault="00D97262" w:rsidP="00D97262">
      <w:pPr>
        <w:spacing w:before="40" w:after="40" w:line="264"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 NỘI DUNG VÀ PHƯƠNG PHÁP ĐÁNH GIÁ:</w:t>
      </w:r>
    </w:p>
    <w:p w:rsidR="00D97262" w:rsidRPr="00E54ED5" w:rsidRDefault="00D97262" w:rsidP="00D97262">
      <w:pPr>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Kiến thức:</w:t>
      </w:r>
      <w:r w:rsidRPr="00E54ED5">
        <w:rPr>
          <w:rFonts w:ascii="Times New Roman" w:eastAsia="Times New Roman" w:hAnsi="Times New Roman" w:cs="Times New Roman"/>
          <w:sz w:val="25"/>
          <w:szCs w:val="25"/>
          <w:lang w:val="pt-BR"/>
        </w:rPr>
        <w:t xml:space="preserve"> Trình bày được những kiến thức cơ bản chung về VBQLNN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Kỹ năng:</w:t>
      </w:r>
      <w:r w:rsidRPr="00E54ED5">
        <w:rPr>
          <w:rFonts w:ascii="Times New Roman" w:eastAsia="Times New Roman" w:hAnsi="Times New Roman" w:cs="Times New Roman"/>
          <w:sz w:val="25"/>
          <w:szCs w:val="25"/>
          <w:lang w:val="pt-BR"/>
        </w:rPr>
        <w:t xml:space="preserve"> Vận dụng kiến thức để soạn thảo được các VBQLNN thông thường.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Năng lực tự chủ và trách nhiệm</w:t>
      </w:r>
      <w:r w:rsidRPr="00E54ED5">
        <w:rPr>
          <w:rFonts w:ascii="Times New Roman" w:eastAsia="Times New Roman" w:hAnsi="Times New Roman" w:cs="Times New Roman"/>
          <w:bCs/>
          <w:sz w:val="25"/>
          <w:szCs w:val="25"/>
          <w:lang w:val="pt-BR"/>
        </w:rPr>
        <w:t>: Tích cực và chuyên nghiệp, yêu thích môn học để có động lực học tập, ứng dụng trong công việc và đời sống</w:t>
      </w:r>
      <w:r w:rsidRPr="00E54ED5">
        <w:rPr>
          <w:rFonts w:ascii="Times New Roman" w:eastAsia="Times New Roman" w:hAnsi="Times New Roman" w:cs="Times New Roman"/>
          <w:sz w:val="25"/>
          <w:szCs w:val="25"/>
          <w:lang w:val="pt-BR"/>
        </w:rPr>
        <w:t>.</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2. Phương pháp:</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Kiểm tra lý thuyết với các nội dung đã học có liên hệ với thực tiễn.</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Thực hành: Kiểm tra và đánh giá các bài thảo luận của các nhóm qua các bài thực hành.</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trong quá trình học: Kiểm tra viết (Tự luận và trắc nghiệm)</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cuối môn học: Kiểm tra theo hình thức: Vấn đáp, Viết (Tự luận, Trắc nghiệm)</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HƯỚNG DẪN THỰC HIỆN:</w:t>
      </w:r>
    </w:p>
    <w:p w:rsidR="00D97262" w:rsidRPr="00E54ED5" w:rsidRDefault="00D97262" w:rsidP="00D97262">
      <w:pPr>
        <w:keepNext/>
        <w:keepLine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i/>
          <w:sz w:val="25"/>
          <w:szCs w:val="25"/>
          <w:lang w:val="sv-SE"/>
        </w:rPr>
        <w:t>1. Phạm vi áp dụng môn học</w:t>
      </w:r>
      <w:r w:rsidRPr="00E54ED5">
        <w:rPr>
          <w:rFonts w:ascii="Times New Roman" w:eastAsia="Times New Roman" w:hAnsi="Times New Roman" w:cs="Times New Roman"/>
          <w:sz w:val="25"/>
          <w:szCs w:val="25"/>
          <w:lang w:val="sv-SE"/>
        </w:rPr>
        <w:t>: môn học được sử dụng để giảng dạy cho trình độ Cao đẳng</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w:t>
      </w:r>
      <w:r w:rsidRPr="00E54ED5">
        <w:rPr>
          <w:rFonts w:ascii="Times New Roman" w:eastAsia="Times New Roman" w:hAnsi="Times New Roman" w:cs="Times New Roman"/>
          <w:i/>
          <w:sz w:val="25"/>
          <w:szCs w:val="25"/>
          <w:lang w:val="sv-SE"/>
        </w:rPr>
        <w:t>. Hướng dẫn về phương pháp giảng dạy, học tập môn học:</w:t>
      </w:r>
    </w:p>
    <w:p w:rsidR="00D97262" w:rsidRPr="00E54ED5" w:rsidRDefault="00D97262" w:rsidP="00487407">
      <w:pPr>
        <w:numPr>
          <w:ilvl w:val="0"/>
          <w:numId w:val="26"/>
        </w:numPr>
        <w:tabs>
          <w:tab w:val="left" w:pos="284"/>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D97262" w:rsidRPr="00E54ED5" w:rsidRDefault="00D97262" w:rsidP="00487407">
      <w:pPr>
        <w:numPr>
          <w:ilvl w:val="0"/>
          <w:numId w:val="26"/>
        </w:numPr>
        <w:tabs>
          <w:tab w:val="left" w:pos="284"/>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i/>
          <w:sz w:val="25"/>
          <w:szCs w:val="25"/>
          <w:lang w:val="sv-SE"/>
        </w:rPr>
        <w:t>3. Những trọng tâm cần chú ý:</w:t>
      </w:r>
      <w:r w:rsidRPr="00E54ED5">
        <w:rPr>
          <w:rFonts w:ascii="Times New Roman" w:eastAsia="Times New Roman" w:hAnsi="Times New Roman" w:cs="Times New Roman"/>
          <w:sz w:val="25"/>
          <w:szCs w:val="25"/>
          <w:lang w:val="sv-SE"/>
        </w:rPr>
        <w:t xml:space="preserve"> Chương 2, chương 3, chương 4</w:t>
      </w:r>
    </w:p>
    <w:p w:rsidR="00D97262" w:rsidRPr="00E54ED5" w:rsidRDefault="00D97262" w:rsidP="00D97262">
      <w:pPr>
        <w:spacing w:before="40" w:after="40" w:line="264" w:lineRule="auto"/>
        <w:rPr>
          <w:rFonts w:ascii="Times New Roman" w:eastAsia="Times New Roman" w:hAnsi="Times New Roman" w:cs="Times New Roman"/>
          <w:i/>
          <w:sz w:val="25"/>
          <w:szCs w:val="25"/>
          <w:lang w:val="sv-SE"/>
        </w:rPr>
      </w:pPr>
      <w:r w:rsidRPr="00E54ED5">
        <w:rPr>
          <w:rFonts w:ascii="Times New Roman" w:eastAsia="Times New Roman" w:hAnsi="Times New Roman" w:cs="Times New Roman"/>
          <w:i/>
          <w:sz w:val="25"/>
          <w:szCs w:val="25"/>
          <w:lang w:val="sv-SE"/>
        </w:rPr>
        <w:t>4.Tài liệu tham khảo:</w:t>
      </w:r>
    </w:p>
    <w:p w:rsidR="00D97262" w:rsidRPr="00E54ED5" w:rsidRDefault="00D97262" w:rsidP="00D97262">
      <w:pPr>
        <w:spacing w:before="40" w:after="40" w:line="264" w:lineRule="auto"/>
        <w:ind w:firstLine="567"/>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soạn thảo văn bản – ĐHKTQD - 2017.</w:t>
      </w:r>
    </w:p>
    <w:p w:rsidR="00D97262" w:rsidRPr="00E54ED5" w:rsidRDefault="00D97262" w:rsidP="00D97262">
      <w:pPr>
        <w:spacing w:before="40" w:after="40" w:line="264" w:lineRule="auto"/>
        <w:ind w:firstLine="567"/>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hành chính Nhà nước và công nghệ hành chính - Học viện HCQG - 2004.</w:t>
      </w:r>
    </w:p>
    <w:p w:rsidR="00D97262" w:rsidRPr="00E54ED5" w:rsidRDefault="00D97262" w:rsidP="00D97262">
      <w:pPr>
        <w:spacing w:before="40" w:after="40" w:line="264" w:lineRule="auto"/>
        <w:ind w:firstLine="567"/>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STVB trường Cao đẳng - Văn thư lưu trữ – 2017.</w:t>
      </w:r>
    </w:p>
    <w:p w:rsidR="00D97262" w:rsidRPr="00E54ED5" w:rsidRDefault="00D97262" w:rsidP="00D97262">
      <w:pPr>
        <w:spacing w:before="40" w:after="40" w:line="264" w:lineRule="auto"/>
        <w:ind w:firstLine="567"/>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Lưu Kiếm Thanh: Hướng dẫn soạn thảo văn bản quản lý hành chính Nhà nước, NXB Thống kê năm 2017.</w:t>
      </w:r>
    </w:p>
    <w:p w:rsidR="00D97262" w:rsidRPr="00E54ED5" w:rsidRDefault="00D97262" w:rsidP="00D97262">
      <w:pPr>
        <w:spacing w:before="40" w:after="40" w:line="264" w:lineRule="auto"/>
        <w:ind w:firstLine="567"/>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Lưu Kiếm Thanh: Hướng dẫn soạn thảo văn bản lập quy, NXB Thống kê năm 2017.</w:t>
      </w:r>
    </w:p>
    <w:p w:rsidR="00D97262" w:rsidRPr="00E54ED5" w:rsidRDefault="00D97262" w:rsidP="00D97262">
      <w:pPr>
        <w:spacing w:before="40" w:after="40" w:line="264" w:lineRule="auto"/>
        <w:rPr>
          <w:rFonts w:ascii="Times New Roman" w:eastAsia="Times New Roman" w:hAnsi="Times New Roman" w:cs="Times New Roman"/>
          <w:i/>
          <w:sz w:val="25"/>
          <w:szCs w:val="25"/>
          <w:lang w:val="sv-SE"/>
        </w:rPr>
      </w:pPr>
      <w:r w:rsidRPr="00E54ED5">
        <w:rPr>
          <w:rFonts w:ascii="Times New Roman" w:eastAsia="Times New Roman" w:hAnsi="Times New Roman" w:cs="Times New Roman"/>
          <w:i/>
          <w:sz w:val="25"/>
          <w:szCs w:val="25"/>
          <w:lang w:val="sv-SE"/>
        </w:rPr>
        <w:t>5. Ghi chú và giải thích (nếu có):</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spacing w:before="40" w:after="40" w:line="264"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br w:type="page"/>
      </w:r>
    </w:p>
    <w:p w:rsidR="00D97262" w:rsidRPr="00E54ED5" w:rsidRDefault="00D97262" w:rsidP="00D97262">
      <w:pPr>
        <w:tabs>
          <w:tab w:val="left" w:pos="567"/>
          <w:tab w:val="left" w:pos="3969"/>
          <w:tab w:val="left" w:pos="5103"/>
          <w:tab w:val="center" w:pos="6946"/>
        </w:tabs>
        <w:spacing w:before="40" w:after="40" w:line="264" w:lineRule="auto"/>
        <w:ind w:firstLine="567"/>
        <w:jc w:val="center"/>
        <w:outlineLvl w:val="0"/>
        <w:rPr>
          <w:rFonts w:ascii="Times New Roman" w:eastAsia="Times New Roman" w:hAnsi="Times New Roman" w:cs="Times New Roman"/>
          <w:b/>
          <w:bCs/>
          <w:noProof/>
          <w:sz w:val="32"/>
          <w:szCs w:val="32"/>
          <w:lang w:val="vi-VN"/>
        </w:rPr>
      </w:pPr>
      <w:r w:rsidRPr="00E54ED5">
        <w:rPr>
          <w:rFonts w:ascii="Times New Roman" w:eastAsia="Times New Roman" w:hAnsi="Times New Roman" w:cs="Times New Roman"/>
          <w:b/>
          <w:bCs/>
          <w:noProof/>
          <w:sz w:val="32"/>
          <w:szCs w:val="32"/>
          <w:lang w:val="vi-VN"/>
        </w:rPr>
        <w:t>CHƯƠNG TRÌNH MÔN HỌC</w:t>
      </w:r>
    </w:p>
    <w:p w:rsidR="00D97262" w:rsidRPr="00E54ED5" w:rsidRDefault="00D97262" w:rsidP="00D97262">
      <w:pPr>
        <w:tabs>
          <w:tab w:val="left" w:pos="567"/>
          <w:tab w:val="left" w:pos="3969"/>
          <w:tab w:val="left" w:pos="5103"/>
          <w:tab w:val="center" w:pos="6946"/>
        </w:tabs>
        <w:spacing w:before="40" w:after="40" w:line="264" w:lineRule="auto"/>
        <w:ind w:firstLine="567"/>
        <w:rPr>
          <w:rFonts w:ascii="Times New Roman" w:eastAsia="Times New Roman" w:hAnsi="Times New Roman" w:cs="Times New Roman"/>
          <w:b/>
          <w:noProof/>
          <w:sz w:val="25"/>
          <w:szCs w:val="25"/>
          <w:lang w:val="vi-VN"/>
        </w:rPr>
      </w:pPr>
    </w:p>
    <w:p w:rsidR="00D97262" w:rsidRPr="00E54ED5" w:rsidRDefault="00D97262" w:rsidP="00D97262">
      <w:pPr>
        <w:tabs>
          <w:tab w:val="left" w:pos="3969"/>
          <w:tab w:val="left" w:pos="5103"/>
          <w:tab w:val="center" w:pos="6946"/>
        </w:tabs>
        <w:spacing w:before="40" w:after="40" w:line="264" w:lineRule="auto"/>
        <w:rPr>
          <w:rFonts w:ascii="Times New Roman" w:eastAsia="Times New Roman" w:hAnsi="Times New Roman" w:cs="Times New Roman"/>
          <w:i/>
          <w:iCs/>
          <w:noProof/>
          <w:sz w:val="25"/>
          <w:szCs w:val="25"/>
          <w:lang w:val="vi-VN"/>
        </w:rPr>
      </w:pPr>
      <w:r w:rsidRPr="00E54ED5">
        <w:rPr>
          <w:rFonts w:ascii="Times New Roman" w:eastAsia="Times New Roman" w:hAnsi="Times New Roman" w:cs="Times New Roman"/>
          <w:b/>
          <w:noProof/>
          <w:sz w:val="25"/>
          <w:szCs w:val="25"/>
          <w:lang w:val="vi-VN"/>
        </w:rPr>
        <w:t xml:space="preserve">Tên </w:t>
      </w:r>
      <w:r w:rsidRPr="00E54ED5">
        <w:rPr>
          <w:rFonts w:ascii="Times New Roman" w:eastAsia="MS Mincho" w:hAnsi="Times New Roman" w:cs="Times New Roman"/>
          <w:b/>
          <w:noProof/>
          <w:sz w:val="25"/>
          <w:szCs w:val="25"/>
          <w:lang w:val="vi-VN" w:eastAsia="ja-JP"/>
        </w:rPr>
        <w:t>môn học</w:t>
      </w:r>
      <w:r w:rsidRPr="00E54ED5">
        <w:rPr>
          <w:rFonts w:ascii="Times New Roman" w:eastAsia="Times New Roman" w:hAnsi="Times New Roman" w:cs="Times New Roman"/>
          <w:b/>
          <w:bCs/>
          <w:noProof/>
          <w:sz w:val="25"/>
          <w:szCs w:val="25"/>
          <w:lang w:val="vi-VN"/>
        </w:rPr>
        <w:t>:</w:t>
      </w:r>
      <w:r w:rsidRPr="00E54ED5">
        <w:rPr>
          <w:rFonts w:ascii="Times New Roman" w:eastAsia="Times New Roman" w:hAnsi="Times New Roman" w:cs="Times New Roman"/>
          <w:noProof/>
          <w:sz w:val="25"/>
          <w:szCs w:val="25"/>
          <w:lang w:val="vi-VN"/>
        </w:rPr>
        <w:t xml:space="preserve"> </w:t>
      </w:r>
      <w:r w:rsidRPr="00E54ED5">
        <w:rPr>
          <w:rFonts w:ascii="Times New Roman" w:eastAsia="Times New Roman" w:hAnsi="Times New Roman" w:cs="Times New Roman"/>
          <w:b/>
          <w:bCs/>
          <w:noProof/>
          <w:sz w:val="25"/>
          <w:szCs w:val="25"/>
          <w:lang w:val="vi-VN"/>
        </w:rPr>
        <w:t>KẾ TOÁN DOANH NGHIỆP 1</w:t>
      </w:r>
    </w:p>
    <w:p w:rsidR="00D97262" w:rsidRPr="00E54ED5" w:rsidRDefault="00D97262" w:rsidP="00D97262">
      <w:pPr>
        <w:tabs>
          <w:tab w:val="left" w:pos="3969"/>
          <w:tab w:val="left" w:pos="5103"/>
          <w:tab w:val="center" w:pos="6946"/>
        </w:tabs>
        <w:spacing w:before="40" w:after="40" w:line="264" w:lineRule="auto"/>
        <w:jc w:val="both"/>
        <w:outlineLvl w:val="0"/>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b/>
          <w:bCs/>
          <w:noProof/>
          <w:sz w:val="25"/>
          <w:szCs w:val="25"/>
          <w:lang w:val="vi-VN"/>
        </w:rPr>
        <w:t>Mã môn học</w:t>
      </w:r>
      <w:r w:rsidRPr="00E54ED5">
        <w:rPr>
          <w:rFonts w:ascii="Times New Roman" w:eastAsia="Times New Roman" w:hAnsi="Times New Roman" w:cs="Times New Roman"/>
          <w:noProof/>
          <w:sz w:val="25"/>
          <w:szCs w:val="25"/>
          <w:lang w:val="vi-VN"/>
        </w:rPr>
        <w:t>:</w:t>
      </w:r>
      <w:r w:rsidRPr="00E54ED5">
        <w:rPr>
          <w:rFonts w:ascii="Times New Roman" w:eastAsia="Times New Roman" w:hAnsi="Times New Roman" w:cs="Times New Roman"/>
          <w:iCs/>
          <w:noProof/>
          <w:sz w:val="25"/>
          <w:szCs w:val="25"/>
          <w:lang w:val="vi-VN"/>
        </w:rPr>
        <w:t xml:space="preserve"> KT</w:t>
      </w:r>
      <w:r w:rsidRPr="00E54ED5">
        <w:rPr>
          <w:rFonts w:ascii="Times New Roman" w:eastAsia="MS Mincho" w:hAnsi="Times New Roman" w:cs="Times New Roman"/>
          <w:iCs/>
          <w:noProof/>
          <w:sz w:val="25"/>
          <w:szCs w:val="25"/>
          <w:lang w:val="vi-VN" w:eastAsia="ja-JP"/>
        </w:rPr>
        <w:t>T408</w:t>
      </w:r>
    </w:p>
    <w:p w:rsidR="00D97262" w:rsidRPr="00E54ED5" w:rsidRDefault="00D97262" w:rsidP="00D97262">
      <w:pPr>
        <w:tabs>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bCs/>
          <w:noProof/>
          <w:sz w:val="25"/>
          <w:szCs w:val="25"/>
          <w:lang w:val="vi-VN"/>
        </w:rPr>
        <w:t xml:space="preserve">Thời gian thực hiện môn học: </w:t>
      </w:r>
      <w:r w:rsidRPr="00E54ED5">
        <w:rPr>
          <w:rFonts w:ascii="Times New Roman" w:eastAsia="Times New Roman" w:hAnsi="Times New Roman" w:cs="Times New Roman"/>
          <w:bCs/>
          <w:noProof/>
          <w:sz w:val="25"/>
          <w:szCs w:val="25"/>
          <w:lang w:val="vi-VN"/>
        </w:rPr>
        <w:t>45 giờ</w:t>
      </w:r>
      <w:r w:rsidRPr="00E54ED5">
        <w:rPr>
          <w:rFonts w:ascii="Times New Roman" w:eastAsia="Times New Roman" w:hAnsi="Times New Roman" w:cs="Times New Roman"/>
          <w:noProof/>
          <w:sz w:val="25"/>
          <w:szCs w:val="25"/>
          <w:lang w:val="vi-VN"/>
        </w:rPr>
        <w:t>;</w:t>
      </w:r>
      <w:r w:rsidRPr="00E54ED5">
        <w:rPr>
          <w:rFonts w:ascii="Times New Roman" w:eastAsia="Times New Roman" w:hAnsi="Times New Roman" w:cs="Times New Roman"/>
          <w:bCs/>
          <w:noProof/>
          <w:sz w:val="25"/>
          <w:szCs w:val="25"/>
          <w:lang w:val="vi-VN"/>
        </w:rPr>
        <w:t>(Lý thuyết: 13giờ; Thực hành, thí nghiệm, thảo luận, bài tập: 30 giờ;</w:t>
      </w:r>
      <w:r w:rsidRPr="00E54ED5">
        <w:rPr>
          <w:rFonts w:ascii="Times New Roman" w:eastAsia="Times New Roman" w:hAnsi="Times New Roman" w:cs="Times New Roman"/>
          <w:noProof/>
          <w:sz w:val="25"/>
          <w:szCs w:val="25"/>
          <w:lang w:val="vi-VN"/>
        </w:rPr>
        <w:t xml:space="preserve"> Kiểm tra: 2 giờ</w:t>
      </w:r>
      <w:r w:rsidRPr="00E54ED5">
        <w:rPr>
          <w:rFonts w:ascii="Times New Roman" w:eastAsia="Times New Roman" w:hAnsi="Times New Roman" w:cs="Times New Roman"/>
          <w:bCs/>
          <w:noProof/>
          <w:sz w:val="25"/>
          <w:szCs w:val="25"/>
          <w:lang w:val="vi-VN"/>
        </w:rPr>
        <w:t>)</w:t>
      </w:r>
    </w:p>
    <w:p w:rsidR="00D97262" w:rsidRPr="00E54ED5" w:rsidRDefault="00D97262" w:rsidP="00D97262">
      <w:pPr>
        <w:tabs>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I. VỊ TRÍ, TÍNH CHẤT CỦA MÔN HỌC</w:t>
      </w:r>
    </w:p>
    <w:p w:rsidR="00D97262" w:rsidRPr="00E54ED5" w:rsidRDefault="00D97262" w:rsidP="00487407">
      <w:pPr>
        <w:numPr>
          <w:ilvl w:val="0"/>
          <w:numId w:val="28"/>
        </w:numPr>
        <w:tabs>
          <w:tab w:val="left" w:pos="567"/>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
          <w:bCs/>
          <w:noProof/>
          <w:sz w:val="25"/>
          <w:szCs w:val="25"/>
          <w:lang w:val="vi-VN"/>
        </w:rPr>
        <w:t>Vị trí:</w:t>
      </w:r>
      <w:r w:rsidRPr="00E54ED5">
        <w:rPr>
          <w:rFonts w:ascii="Times New Roman" w:eastAsia="Times New Roman" w:hAnsi="Times New Roman" w:cs="Times New Roman"/>
          <w:b/>
          <w:noProof/>
          <w:sz w:val="25"/>
          <w:szCs w:val="25"/>
          <w:lang w:val="vi-VN"/>
        </w:rPr>
        <w:t xml:space="preserve"> </w:t>
      </w:r>
      <w:r w:rsidRPr="00E54ED5">
        <w:rPr>
          <w:rFonts w:ascii="Times New Roman" w:eastAsia="MS Mincho" w:hAnsi="Times New Roman" w:cs="Times New Roman"/>
          <w:bCs/>
          <w:noProof/>
          <w:sz w:val="25"/>
          <w:szCs w:val="25"/>
          <w:lang w:val="vi-VN" w:eastAsia="ja-JP"/>
        </w:rPr>
        <w:t>Môn học</w:t>
      </w:r>
      <w:r w:rsidRPr="00E54ED5">
        <w:rPr>
          <w:rFonts w:ascii="Times New Roman" w:eastAsia="Times New Roman" w:hAnsi="Times New Roman" w:cs="Times New Roman"/>
          <w:bCs/>
          <w:noProof/>
          <w:sz w:val="25"/>
          <w:szCs w:val="25"/>
          <w:lang w:val="vi-VN"/>
        </w:rPr>
        <w:t xml:space="preserve"> kế toán doanh nghiệp 1 là một bộ phận cấu thành quan trọng của hệ thống quản lý kinh tế tài chính, được học sau các môn tài chính doanh nghiệp, thuế; là cơ sở để học </w:t>
      </w:r>
      <w:r w:rsidRPr="00E54ED5">
        <w:rPr>
          <w:rFonts w:ascii="Times New Roman" w:eastAsia="MS Mincho" w:hAnsi="Times New Roman" w:cs="Times New Roman"/>
          <w:bCs/>
          <w:noProof/>
          <w:sz w:val="25"/>
          <w:szCs w:val="25"/>
          <w:lang w:val="vi-VN" w:eastAsia="ja-JP"/>
        </w:rPr>
        <w:t>các môn học</w:t>
      </w:r>
      <w:r w:rsidRPr="00E54ED5">
        <w:rPr>
          <w:rFonts w:ascii="Times New Roman" w:eastAsia="Times New Roman" w:hAnsi="Times New Roman" w:cs="Times New Roman"/>
          <w:bCs/>
          <w:noProof/>
          <w:sz w:val="25"/>
          <w:szCs w:val="25"/>
          <w:lang w:val="vi-VN"/>
        </w:rPr>
        <w:t xml:space="preserve"> kế toán quản trị và thực hành kế toán.</w:t>
      </w:r>
    </w:p>
    <w:p w:rsidR="00D97262" w:rsidRPr="00E54ED5" w:rsidRDefault="00D97262" w:rsidP="00487407">
      <w:pPr>
        <w:numPr>
          <w:ilvl w:val="0"/>
          <w:numId w:val="28"/>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MS Mincho" w:hAnsi="Times New Roman" w:cs="Times New Roman"/>
          <w:b/>
          <w:bCs/>
          <w:noProof/>
          <w:sz w:val="25"/>
          <w:szCs w:val="25"/>
          <w:lang w:val="vi-VN" w:eastAsia="ja-JP"/>
        </w:rPr>
        <w:t xml:space="preserve"> </w:t>
      </w:r>
      <w:r w:rsidRPr="00E54ED5">
        <w:rPr>
          <w:rFonts w:ascii="Times New Roman" w:eastAsia="Times New Roman" w:hAnsi="Times New Roman" w:cs="Times New Roman"/>
          <w:b/>
          <w:bCs/>
          <w:noProof/>
          <w:sz w:val="25"/>
          <w:szCs w:val="25"/>
          <w:lang w:val="vi-VN"/>
        </w:rPr>
        <w:t>Tính chất:</w:t>
      </w:r>
    </w:p>
    <w:p w:rsidR="00D97262" w:rsidRPr="00E54ED5" w:rsidRDefault="00D97262" w:rsidP="00487407">
      <w:pPr>
        <w:numPr>
          <w:ilvl w:val="0"/>
          <w:numId w:val="29"/>
        </w:numPr>
        <w:tabs>
          <w:tab w:val="left" w:pos="851"/>
        </w:tabs>
        <w:spacing w:before="40" w:after="40" w:line="264" w:lineRule="auto"/>
        <w:ind w:left="0" w:firstLine="567"/>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Môn học kế toán doanh nghiệp 1 cung cấp những kiến thức về nghiệp vụ kế toán</w:t>
      </w:r>
      <w:r w:rsidRPr="00E54ED5">
        <w:rPr>
          <w:rFonts w:ascii="Times New Roman" w:eastAsia="Times New Roman" w:hAnsi="Times New Roman" w:cs="Times New Roman"/>
          <w:noProof/>
          <w:sz w:val="25"/>
          <w:szCs w:val="25"/>
          <w:lang w:val="vi-VN"/>
        </w:rPr>
        <w:t xml:space="preserve"> </w:t>
      </w:r>
      <w:r w:rsidRPr="00E54ED5">
        <w:rPr>
          <w:rFonts w:ascii="Times New Roman" w:eastAsia="Times New Roman" w:hAnsi="Times New Roman" w:cs="Times New Roman"/>
          <w:bCs/>
          <w:noProof/>
          <w:sz w:val="25"/>
          <w:szCs w:val="25"/>
          <w:lang w:val="vi-VN"/>
        </w:rPr>
        <w:t>vốn bằng và đầu tư tài chính,</w:t>
      </w:r>
      <w:r w:rsidRPr="00E54ED5">
        <w:rPr>
          <w:rFonts w:ascii="Times New Roman" w:eastAsia="Times New Roman" w:hAnsi="Times New Roman" w:cs="Times New Roman"/>
          <w:noProof/>
          <w:sz w:val="25"/>
          <w:szCs w:val="25"/>
          <w:lang w:val="vi-VN"/>
        </w:rPr>
        <w:t xml:space="preserve"> </w:t>
      </w:r>
      <w:r w:rsidRPr="00E54ED5">
        <w:rPr>
          <w:rFonts w:ascii="Times New Roman" w:eastAsia="Times New Roman" w:hAnsi="Times New Roman" w:cs="Times New Roman"/>
          <w:bCs/>
          <w:noProof/>
          <w:sz w:val="25"/>
          <w:szCs w:val="25"/>
          <w:lang w:val="vi-VN"/>
        </w:rPr>
        <w:t>các khoản phải thu và các khoản ứng trước,</w:t>
      </w:r>
      <w:r w:rsidRPr="00E54ED5">
        <w:rPr>
          <w:rFonts w:ascii="Times New Roman" w:eastAsia="Times New Roman" w:hAnsi="Times New Roman" w:cs="Times New Roman"/>
          <w:noProof/>
          <w:sz w:val="25"/>
          <w:szCs w:val="25"/>
          <w:lang w:val="vi-VN"/>
        </w:rPr>
        <w:t xml:space="preserve"> </w:t>
      </w:r>
      <w:r w:rsidRPr="00E54ED5">
        <w:rPr>
          <w:rFonts w:ascii="Times New Roman" w:eastAsia="Times New Roman" w:hAnsi="Times New Roman" w:cs="Times New Roman"/>
          <w:bCs/>
          <w:noProof/>
          <w:sz w:val="25"/>
          <w:szCs w:val="25"/>
          <w:lang w:val="vi-VN"/>
        </w:rPr>
        <w:t>vật liệu và công cụ, dụng cụ,</w:t>
      </w:r>
      <w:r w:rsidRPr="00E54ED5">
        <w:rPr>
          <w:rFonts w:ascii="Times New Roman" w:eastAsia="Times New Roman" w:hAnsi="Times New Roman" w:cs="Times New Roman"/>
          <w:noProof/>
          <w:sz w:val="25"/>
          <w:szCs w:val="25"/>
          <w:lang w:val="vi-VN"/>
        </w:rPr>
        <w:t xml:space="preserve"> </w:t>
      </w:r>
      <w:r w:rsidRPr="00E54ED5">
        <w:rPr>
          <w:rFonts w:ascii="Times New Roman" w:eastAsia="Times New Roman" w:hAnsi="Times New Roman" w:cs="Times New Roman"/>
          <w:bCs/>
          <w:noProof/>
          <w:sz w:val="25"/>
          <w:szCs w:val="25"/>
          <w:lang w:val="vi-VN"/>
        </w:rPr>
        <w:t>Tài sản cố định, là môn chuyên môn chính của nghề kế toán doanh nghiệp</w:t>
      </w:r>
    </w:p>
    <w:p w:rsidR="00D97262" w:rsidRPr="00E54ED5" w:rsidRDefault="00D97262" w:rsidP="00487407">
      <w:pPr>
        <w:numPr>
          <w:ilvl w:val="0"/>
          <w:numId w:val="29"/>
        </w:numPr>
        <w:tabs>
          <w:tab w:val="left" w:pos="851"/>
        </w:tabs>
        <w:spacing w:before="40" w:after="40" w:line="264" w:lineRule="auto"/>
        <w:ind w:left="0" w:firstLine="567"/>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Thông qua kiến thức chuyên môn về kế toán doanh nghiệp 1, người học thực hiện được các nội dung về nghiệp vụ kế toán. Môn học</w:t>
      </w:r>
      <w:r w:rsidRPr="00E54ED5">
        <w:rPr>
          <w:rFonts w:ascii="Times New Roman" w:eastAsia="Times New Roman" w:hAnsi="Times New Roman" w:cs="Times New Roman"/>
          <w:bCs/>
          <w:noProof/>
          <w:sz w:val="25"/>
          <w:szCs w:val="25"/>
          <w:lang w:val="vi-VN"/>
        </w:rPr>
        <w:tab/>
        <w:t xml:space="preserve"> kế toán doanh nghiệp 1 có vai trò tích cực trong việc quản lý điều hành và kiểm soát các hoạt động kinh tế.</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II. MỤC TIÊU MÔN HỌC </w:t>
      </w:r>
    </w:p>
    <w:p w:rsidR="00D97262" w:rsidRPr="00E54ED5" w:rsidRDefault="00D97262" w:rsidP="00487407">
      <w:pPr>
        <w:numPr>
          <w:ilvl w:val="0"/>
          <w:numId w:val="28"/>
        </w:numPr>
        <w:tabs>
          <w:tab w:val="left" w:pos="709"/>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MS Mincho" w:hAnsi="Times New Roman" w:cs="Times New Roman"/>
          <w:b/>
          <w:bCs/>
          <w:noProof/>
          <w:sz w:val="25"/>
          <w:szCs w:val="25"/>
          <w:lang w:val="vi-VN" w:eastAsia="ja-JP"/>
        </w:rPr>
        <w:t xml:space="preserve"> </w:t>
      </w:r>
      <w:r w:rsidRPr="00E54ED5">
        <w:rPr>
          <w:rFonts w:ascii="Times New Roman" w:eastAsia="Times New Roman" w:hAnsi="Times New Roman" w:cs="Times New Roman"/>
          <w:b/>
          <w:bCs/>
          <w:noProof/>
          <w:sz w:val="25"/>
          <w:szCs w:val="25"/>
          <w:lang w:val="vi-VN"/>
        </w:rPr>
        <w:t>Kiến thức:</w:t>
      </w:r>
    </w:p>
    <w:p w:rsidR="00D97262" w:rsidRPr="00E54ED5" w:rsidRDefault="00D97262" w:rsidP="00487407">
      <w:pPr>
        <w:numPr>
          <w:ilvl w:val="0"/>
          <w:numId w:val="30"/>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Vận dụng được các kiến thức đã học về kế toán doanh nghiệp trong việc thực hiện thực hiện nghiệp vụ kế toán được giao</w:t>
      </w:r>
    </w:p>
    <w:p w:rsidR="00D97262" w:rsidRPr="00E54ED5" w:rsidRDefault="00D97262" w:rsidP="00487407">
      <w:pPr>
        <w:numPr>
          <w:ilvl w:val="0"/>
          <w:numId w:val="30"/>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Vận dụng được các kiến thức kế toán đã học vào ứng dụng các phần mềm kế toán.</w:t>
      </w:r>
    </w:p>
    <w:p w:rsidR="00D97262" w:rsidRPr="00E54ED5" w:rsidRDefault="00D97262" w:rsidP="00487407">
      <w:pPr>
        <w:numPr>
          <w:ilvl w:val="0"/>
          <w:numId w:val="28"/>
        </w:numPr>
        <w:tabs>
          <w:tab w:val="left" w:pos="709"/>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MS Mincho" w:hAnsi="Times New Roman" w:cs="Times New Roman"/>
          <w:b/>
          <w:bCs/>
          <w:noProof/>
          <w:sz w:val="25"/>
          <w:szCs w:val="25"/>
          <w:lang w:val="vi-VN" w:eastAsia="ja-JP"/>
        </w:rPr>
        <w:t xml:space="preserve"> </w:t>
      </w:r>
      <w:r w:rsidRPr="00E54ED5">
        <w:rPr>
          <w:rFonts w:ascii="Times New Roman" w:eastAsia="Times New Roman" w:hAnsi="Times New Roman" w:cs="Times New Roman"/>
          <w:b/>
          <w:bCs/>
          <w:noProof/>
          <w:sz w:val="25"/>
          <w:szCs w:val="25"/>
          <w:lang w:val="vi-VN"/>
        </w:rPr>
        <w:t>Kỹ năng:</w:t>
      </w:r>
    </w:p>
    <w:p w:rsidR="00D97262" w:rsidRPr="00E54ED5" w:rsidRDefault="00D97262" w:rsidP="00487407">
      <w:pPr>
        <w:numPr>
          <w:ilvl w:val="0"/>
          <w:numId w:val="31"/>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Giải quyết được những vấn đề về chuyên môn kế toán và tổ chức được công tác kế toán – tài chính trong doanh nghiệp;</w:t>
      </w:r>
    </w:p>
    <w:p w:rsidR="00D97262" w:rsidRPr="00E54ED5" w:rsidRDefault="00D97262" w:rsidP="00487407">
      <w:pPr>
        <w:numPr>
          <w:ilvl w:val="0"/>
          <w:numId w:val="31"/>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Lập được chứng từ, kiểm tra, phân loại, xử lý chứng từ kế toán;</w:t>
      </w:r>
    </w:p>
    <w:p w:rsidR="00D97262" w:rsidRPr="00E54ED5" w:rsidRDefault="00D97262" w:rsidP="00487407">
      <w:pPr>
        <w:numPr>
          <w:ilvl w:val="0"/>
          <w:numId w:val="31"/>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Sử dụng được chứng từ kế toán trong ghi sổ kế toán chi tiết và tổng hợp;</w:t>
      </w:r>
    </w:p>
    <w:p w:rsidR="00D97262" w:rsidRPr="00E54ED5" w:rsidRDefault="00D97262" w:rsidP="00487407">
      <w:pPr>
        <w:numPr>
          <w:ilvl w:val="0"/>
          <w:numId w:val="31"/>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Lập được các báo cáo tài chính theo quy định</w:t>
      </w:r>
    </w:p>
    <w:p w:rsidR="00D97262" w:rsidRPr="00E54ED5" w:rsidRDefault="00D97262" w:rsidP="00487407">
      <w:pPr>
        <w:numPr>
          <w:ilvl w:val="0"/>
          <w:numId w:val="28"/>
        </w:numPr>
        <w:tabs>
          <w:tab w:val="left" w:pos="709"/>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MS Mincho" w:hAnsi="Times New Roman" w:cs="Times New Roman"/>
          <w:b/>
          <w:bCs/>
          <w:noProof/>
          <w:sz w:val="25"/>
          <w:szCs w:val="25"/>
          <w:lang w:val="vi-VN" w:eastAsia="ja-JP"/>
        </w:rPr>
        <w:t xml:space="preserve"> </w:t>
      </w:r>
      <w:r w:rsidRPr="00E54ED5">
        <w:rPr>
          <w:rFonts w:ascii="Times New Roman" w:eastAsia="Times New Roman" w:hAnsi="Times New Roman" w:cs="Times New Roman"/>
          <w:b/>
          <w:bCs/>
          <w:noProof/>
          <w:sz w:val="25"/>
          <w:szCs w:val="25"/>
          <w:lang w:val="vi-VN"/>
        </w:rPr>
        <w:t>Năng lực tự chủ và trách nhiệm:</w:t>
      </w:r>
    </w:p>
    <w:p w:rsidR="00D97262" w:rsidRPr="00E54ED5" w:rsidRDefault="00D97262" w:rsidP="00487407">
      <w:pPr>
        <w:numPr>
          <w:ilvl w:val="0"/>
          <w:numId w:val="32"/>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Tuân thủ các chế độ kế toán tài chính do Nhà nước ban hành</w:t>
      </w:r>
    </w:p>
    <w:p w:rsidR="00D97262" w:rsidRPr="00E54ED5" w:rsidRDefault="00D97262" w:rsidP="00487407">
      <w:pPr>
        <w:numPr>
          <w:ilvl w:val="0"/>
          <w:numId w:val="32"/>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III. NỘI DUNG MÔN HỌC</w:t>
      </w:r>
    </w:p>
    <w:p w:rsidR="00D97262" w:rsidRPr="00E54ED5" w:rsidRDefault="00D97262" w:rsidP="00487407">
      <w:pPr>
        <w:numPr>
          <w:ilvl w:val="0"/>
          <w:numId w:val="33"/>
        </w:numPr>
        <w:tabs>
          <w:tab w:val="left" w:pos="567"/>
          <w:tab w:val="left" w:pos="709"/>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Nội dung tổng quát và phân bổ thời gian:</w:t>
      </w:r>
    </w:p>
    <w:tbl>
      <w:tblPr>
        <w:tblW w:w="978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395"/>
        <w:gridCol w:w="807"/>
        <w:gridCol w:w="897"/>
        <w:gridCol w:w="2221"/>
        <w:gridCol w:w="847"/>
      </w:tblGrid>
      <w:tr w:rsidR="00E54ED5" w:rsidRPr="00E54ED5" w:rsidTr="00D04943">
        <w:trPr>
          <w:trHeight w:val="454"/>
          <w:tblHeader/>
        </w:trPr>
        <w:tc>
          <w:tcPr>
            <w:tcW w:w="618" w:type="dxa"/>
            <w:vMerge w:val="restart"/>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Số TT</w:t>
            </w:r>
          </w:p>
        </w:tc>
        <w:tc>
          <w:tcPr>
            <w:tcW w:w="4395" w:type="dxa"/>
            <w:vMerge w:val="restart"/>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Tên các bài trong môn học</w:t>
            </w:r>
          </w:p>
        </w:tc>
        <w:tc>
          <w:tcPr>
            <w:tcW w:w="4772" w:type="dxa"/>
            <w:gridSpan w:val="4"/>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Thời gian (giờ)</w:t>
            </w:r>
          </w:p>
        </w:tc>
      </w:tr>
      <w:tr w:rsidR="00E54ED5" w:rsidRPr="00E54ED5" w:rsidTr="00D04943">
        <w:trPr>
          <w:trHeight w:val="1030"/>
          <w:tblHeader/>
        </w:trPr>
        <w:tc>
          <w:tcPr>
            <w:tcW w:w="618" w:type="dxa"/>
            <w:vMerge/>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p>
        </w:tc>
        <w:tc>
          <w:tcPr>
            <w:tcW w:w="4395" w:type="dxa"/>
            <w:vMerge/>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p>
        </w:tc>
        <w:tc>
          <w:tcPr>
            <w:tcW w:w="807" w:type="dxa"/>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Tổng</w:t>
            </w:r>
          </w:p>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số</w:t>
            </w:r>
          </w:p>
        </w:tc>
        <w:tc>
          <w:tcPr>
            <w:tcW w:w="897" w:type="dxa"/>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Lý thuyết</w:t>
            </w:r>
          </w:p>
        </w:tc>
        <w:tc>
          <w:tcPr>
            <w:tcW w:w="2221" w:type="dxa"/>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Thực hành/  thực tập/  thí nghiệm/  bài tập/  thảo luận</w:t>
            </w:r>
          </w:p>
        </w:tc>
        <w:tc>
          <w:tcPr>
            <w:tcW w:w="847" w:type="dxa"/>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Kiểm</w:t>
            </w:r>
          </w:p>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tra</w:t>
            </w:r>
          </w:p>
        </w:tc>
      </w:tr>
      <w:tr w:rsidR="00E54ED5" w:rsidRPr="00E54ED5" w:rsidTr="00D04943">
        <w:trPr>
          <w:trHeight w:val="454"/>
        </w:trPr>
        <w:tc>
          <w:tcPr>
            <w:tcW w:w="618"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I</w:t>
            </w:r>
          </w:p>
        </w:tc>
        <w:tc>
          <w:tcPr>
            <w:tcW w:w="439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CHƯƠNG 1: KẾ TOÁN </w:t>
            </w:r>
            <w:r w:rsidRPr="00E54ED5">
              <w:rPr>
                <w:rFonts w:ascii="Times New Roman" w:eastAsia="MS Mincho" w:hAnsi="Times New Roman" w:cs="Times New Roman"/>
                <w:b/>
                <w:noProof/>
                <w:sz w:val="25"/>
                <w:szCs w:val="25"/>
                <w:lang w:val="vi-VN" w:eastAsia="ja-JP"/>
              </w:rPr>
              <w:t>TIỀN, CÁC KHOẢN PHẢI THU</w:t>
            </w:r>
            <w:r w:rsidRPr="00E54ED5">
              <w:rPr>
                <w:rFonts w:ascii="Times New Roman" w:eastAsia="Times New Roman" w:hAnsi="Times New Roman" w:cs="Times New Roman"/>
                <w:b/>
                <w:noProof/>
                <w:sz w:val="25"/>
                <w:szCs w:val="25"/>
                <w:lang w:val="vi-VN"/>
              </w:rPr>
              <w:t xml:space="preserve"> VÀ CÁC KHOẢN ỨNG TRƯỚC</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 Kế toán tiền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1.1.1. Những vấn đề chung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1.1.2. Kế toán tiền mặt</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1.1.3. Kế toán tiền gửi ngân hàng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1.1.4. Kế toán tiền đang chuyển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 Kế toán các khoản phải thu</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1.2.1. Những vấn đề chung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1.2.2. Kế toán phải thu của khách hàng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1.2.3. Kế toán Thuế Giá trị gia tăng được khấu trừ</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1.2.4. Kế toán các khoản phải thu khác</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1.2.5. Kế toán dự phòng phái thu khó đòi</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1.3. Kế toán các khoản ứng trước</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1.3.1.Kế toán tạm ứng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1.3.2. Kế toán các khoản cầm cố, ký quỹ, ký cược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1.3.3. Kế toán chi phí trả trước</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Kiểm tra</w:t>
            </w:r>
          </w:p>
        </w:tc>
        <w:tc>
          <w:tcPr>
            <w:tcW w:w="80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21</w:t>
            </w:r>
          </w:p>
        </w:tc>
        <w:tc>
          <w:tcPr>
            <w:tcW w:w="89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7</w:t>
            </w:r>
          </w:p>
        </w:tc>
        <w:tc>
          <w:tcPr>
            <w:tcW w:w="2221"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13</w:t>
            </w:r>
          </w:p>
        </w:tc>
        <w:tc>
          <w:tcPr>
            <w:tcW w:w="84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w:t>
            </w:r>
          </w:p>
        </w:tc>
      </w:tr>
      <w:tr w:rsidR="00E54ED5" w:rsidRPr="00E54ED5" w:rsidTr="00D04943">
        <w:trPr>
          <w:trHeight w:val="454"/>
        </w:trPr>
        <w:tc>
          <w:tcPr>
            <w:tcW w:w="618"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II</w:t>
            </w:r>
          </w:p>
        </w:tc>
        <w:tc>
          <w:tcPr>
            <w:tcW w:w="439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b/>
                <w:noProof/>
                <w:sz w:val="25"/>
                <w:szCs w:val="25"/>
                <w:lang w:val="vi-VN" w:eastAsia="ja-JP"/>
              </w:rPr>
            </w:pPr>
            <w:r w:rsidRPr="00E54ED5">
              <w:rPr>
                <w:rFonts w:ascii="Times New Roman" w:eastAsia="Times New Roman" w:hAnsi="Times New Roman" w:cs="Times New Roman"/>
                <w:b/>
                <w:noProof/>
                <w:sz w:val="25"/>
                <w:szCs w:val="25"/>
                <w:lang w:val="vi-VN"/>
              </w:rPr>
              <w:t xml:space="preserve">CHƯƠNG 2: KẾ TOÁN </w:t>
            </w:r>
            <w:r w:rsidRPr="00E54ED5">
              <w:rPr>
                <w:rFonts w:ascii="Times New Roman" w:eastAsia="MS Mincho" w:hAnsi="Times New Roman" w:cs="Times New Roman"/>
                <w:b/>
                <w:noProof/>
                <w:sz w:val="25"/>
                <w:szCs w:val="25"/>
                <w:lang w:val="vi-VN" w:eastAsia="ja-JP"/>
              </w:rPr>
              <w:t>HÀNG TỒN KHO</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2.1. Những vấn đề chung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2.2. Phân loại, nguyên tắc và phương pháp tính giá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2.3. Phương pháp kế toán hàng tồn kho</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2.4. Kế toán hàng tồn kho theo phương pháp kê khai thường xuyên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2.5.Kiểm tra</w:t>
            </w:r>
          </w:p>
        </w:tc>
        <w:tc>
          <w:tcPr>
            <w:tcW w:w="80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15</w:t>
            </w:r>
          </w:p>
        </w:tc>
        <w:tc>
          <w:tcPr>
            <w:tcW w:w="89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4</w:t>
            </w:r>
          </w:p>
        </w:tc>
        <w:tc>
          <w:tcPr>
            <w:tcW w:w="2221"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10</w:t>
            </w:r>
          </w:p>
        </w:tc>
        <w:tc>
          <w:tcPr>
            <w:tcW w:w="84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w:t>
            </w:r>
          </w:p>
        </w:tc>
      </w:tr>
      <w:tr w:rsidR="00E54ED5" w:rsidRPr="00E54ED5" w:rsidTr="00D04943">
        <w:trPr>
          <w:trHeight w:val="454"/>
        </w:trPr>
        <w:tc>
          <w:tcPr>
            <w:tcW w:w="618"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III</w:t>
            </w:r>
          </w:p>
        </w:tc>
        <w:tc>
          <w:tcPr>
            <w:tcW w:w="439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CHƯƠNG 3: KẾ TOÁN TÀI SẢN CỐ ĐỊNH</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3.1. Những vấn đề chung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3.2. Xác định giá trị của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3.3. Kế toán chi tiết TSCĐ </w:t>
            </w:r>
          </w:p>
        </w:tc>
        <w:tc>
          <w:tcPr>
            <w:tcW w:w="80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9</w:t>
            </w:r>
          </w:p>
        </w:tc>
        <w:tc>
          <w:tcPr>
            <w:tcW w:w="89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w:t>
            </w:r>
          </w:p>
        </w:tc>
        <w:tc>
          <w:tcPr>
            <w:tcW w:w="2221"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7</w:t>
            </w:r>
          </w:p>
        </w:tc>
        <w:tc>
          <w:tcPr>
            <w:tcW w:w="847"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tc>
      </w:tr>
      <w:tr w:rsidR="00E54ED5" w:rsidRPr="00E54ED5" w:rsidTr="00D04943">
        <w:trPr>
          <w:trHeight w:val="454"/>
        </w:trPr>
        <w:tc>
          <w:tcPr>
            <w:tcW w:w="5013" w:type="dxa"/>
            <w:gridSpan w:val="2"/>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Tổng cộng</w:t>
            </w:r>
          </w:p>
        </w:tc>
        <w:tc>
          <w:tcPr>
            <w:tcW w:w="807" w:type="dxa"/>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45</w:t>
            </w:r>
          </w:p>
        </w:tc>
        <w:tc>
          <w:tcPr>
            <w:tcW w:w="897" w:type="dxa"/>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13</w:t>
            </w:r>
          </w:p>
        </w:tc>
        <w:tc>
          <w:tcPr>
            <w:tcW w:w="2221" w:type="dxa"/>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MS Mincho" w:hAnsi="Times New Roman" w:cs="Times New Roman"/>
                <w:b/>
                <w:noProof/>
                <w:sz w:val="25"/>
                <w:szCs w:val="25"/>
                <w:lang w:val="vi-VN" w:eastAsia="ja-JP"/>
              </w:rPr>
              <w:t>3</w:t>
            </w:r>
            <w:r w:rsidRPr="00E54ED5">
              <w:rPr>
                <w:rFonts w:ascii="Times New Roman" w:eastAsia="Times New Roman" w:hAnsi="Times New Roman" w:cs="Times New Roman"/>
                <w:b/>
                <w:noProof/>
                <w:sz w:val="25"/>
                <w:szCs w:val="25"/>
                <w:lang w:val="vi-VN"/>
              </w:rPr>
              <w:t>0</w:t>
            </w:r>
          </w:p>
        </w:tc>
        <w:tc>
          <w:tcPr>
            <w:tcW w:w="847" w:type="dxa"/>
            <w:shd w:val="clear" w:color="auto" w:fill="auto"/>
            <w:vAlign w:val="center"/>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2</w:t>
            </w:r>
          </w:p>
        </w:tc>
      </w:tr>
    </w:tbl>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Times New Roman" w:hAnsi="Times New Roman" w:cs="Times New Roman"/>
          <w:iCs/>
          <w:noProof/>
          <w:sz w:val="25"/>
          <w:szCs w:val="25"/>
          <w:lang w:val="vi-VN"/>
        </w:rPr>
      </w:pPr>
      <w:r w:rsidRPr="00E54ED5">
        <w:rPr>
          <w:rFonts w:ascii="Times New Roman" w:eastAsia="Times New Roman" w:hAnsi="Times New Roman" w:cs="Times New Roman"/>
          <w:b/>
          <w:iCs/>
          <w:noProof/>
          <w:sz w:val="25"/>
          <w:szCs w:val="25"/>
          <w:lang w:val="vi-VN"/>
        </w:rPr>
        <w:t>2. Nội dung chi tiết</w:t>
      </w:r>
      <w:r w:rsidRPr="00E54ED5">
        <w:rPr>
          <w:rFonts w:ascii="Times New Roman" w:eastAsia="Times New Roman" w:hAnsi="Times New Roman" w:cs="Times New Roman"/>
          <w:iCs/>
          <w:noProof/>
          <w:sz w:val="25"/>
          <w:szCs w:val="25"/>
          <w:lang w:val="vi-VN"/>
        </w:rPr>
        <w:t>:</w:t>
      </w:r>
    </w:p>
    <w:p w:rsidR="00D97262" w:rsidRPr="00E54ED5" w:rsidRDefault="00D97262" w:rsidP="00D97262">
      <w:pPr>
        <w:tabs>
          <w:tab w:val="left" w:pos="567"/>
          <w:tab w:val="left" w:pos="3969"/>
          <w:tab w:val="left" w:pos="7230"/>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noProof/>
          <w:sz w:val="25"/>
          <w:szCs w:val="25"/>
          <w:lang w:val="vi-VN"/>
        </w:rPr>
        <w:t xml:space="preserve">CHƯƠNG 1: KẾ TOÁN </w:t>
      </w:r>
      <w:r w:rsidRPr="00E54ED5">
        <w:rPr>
          <w:rFonts w:ascii="Times New Roman" w:eastAsia="MS Mincho" w:hAnsi="Times New Roman" w:cs="Times New Roman"/>
          <w:b/>
          <w:noProof/>
          <w:sz w:val="25"/>
          <w:szCs w:val="25"/>
          <w:lang w:val="vi-VN" w:eastAsia="ja-JP"/>
        </w:rPr>
        <w:t>TIỀN, CÁC KHOẢN PHẢI THU</w:t>
      </w:r>
      <w:r w:rsidRPr="00E54ED5">
        <w:rPr>
          <w:rFonts w:ascii="Times New Roman" w:eastAsia="Times New Roman" w:hAnsi="Times New Roman" w:cs="Times New Roman"/>
          <w:b/>
          <w:noProof/>
          <w:sz w:val="25"/>
          <w:szCs w:val="25"/>
          <w:lang w:val="vi-VN"/>
        </w:rPr>
        <w:t xml:space="preserve"> VÀ CÁC KHOẢN ỨNG TRƯỚC</w:t>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i/>
          <w:noProof/>
          <w:sz w:val="25"/>
          <w:szCs w:val="25"/>
          <w:lang w:val="vi-VN"/>
        </w:rPr>
        <w:t xml:space="preserve">Thời gian: </w:t>
      </w:r>
      <w:r w:rsidRPr="00E54ED5">
        <w:rPr>
          <w:rFonts w:ascii="Times New Roman" w:eastAsia="MS Mincho" w:hAnsi="Times New Roman" w:cs="Times New Roman"/>
          <w:b/>
          <w:i/>
          <w:noProof/>
          <w:sz w:val="25"/>
          <w:szCs w:val="25"/>
          <w:lang w:val="vi-VN" w:eastAsia="ja-JP"/>
        </w:rPr>
        <w:t>21</w:t>
      </w:r>
      <w:r w:rsidRPr="00E54ED5">
        <w:rPr>
          <w:rFonts w:ascii="Times New Roman" w:eastAsia="Times New Roman" w:hAnsi="Times New Roman" w:cs="Times New Roman"/>
          <w:b/>
          <w:i/>
          <w:noProof/>
          <w:sz w:val="25"/>
          <w:szCs w:val="25"/>
          <w:lang w:val="vi-VN"/>
        </w:rPr>
        <w:t xml:space="preserve">giờ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 xml:space="preserve">Mục tiêu: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 Trình bày được khái niệm và nguyên tắc kế toán vốn bằng tiền ,các khoản </w:t>
      </w:r>
      <w:r w:rsidRPr="00E54ED5">
        <w:rPr>
          <w:rFonts w:ascii="Times New Roman" w:eastAsia="MS Mincho" w:hAnsi="Times New Roman" w:cs="Times New Roman"/>
          <w:noProof/>
          <w:sz w:val="25"/>
          <w:szCs w:val="25"/>
          <w:lang w:val="vi-VN" w:eastAsia="ja-JP"/>
        </w:rPr>
        <w:t>phải thu và các khoản ứng trước</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 Trình bày được phương pháp hạch toán các nghiệp vụ kế toán chủ yếu của vốn bằng tiền ,các khoản </w:t>
      </w:r>
      <w:r w:rsidRPr="00E54ED5">
        <w:rPr>
          <w:rFonts w:ascii="Times New Roman" w:eastAsia="MS Mincho" w:hAnsi="Times New Roman" w:cs="Times New Roman"/>
          <w:noProof/>
          <w:sz w:val="25"/>
          <w:szCs w:val="25"/>
          <w:lang w:val="vi-VN" w:eastAsia="ja-JP"/>
        </w:rPr>
        <w:t>phải thu và các khoản ứng trước</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Vận dụng được các kiến thức về kế toán vốn bằng tiền ,các khoản </w:t>
      </w:r>
      <w:r w:rsidRPr="00E54ED5">
        <w:rPr>
          <w:rFonts w:ascii="Times New Roman" w:eastAsia="MS Mincho" w:hAnsi="Times New Roman" w:cs="Times New Roman"/>
          <w:noProof/>
          <w:sz w:val="25"/>
          <w:szCs w:val="25"/>
          <w:lang w:val="vi-VN" w:eastAsia="ja-JP"/>
        </w:rPr>
        <w:t>phải thu và các khoản ứng trước</w:t>
      </w:r>
      <w:r w:rsidRPr="00E54ED5">
        <w:rPr>
          <w:rFonts w:ascii="Times New Roman" w:eastAsia="Times New Roman" w:hAnsi="Times New Roman" w:cs="Times New Roman"/>
          <w:noProof/>
          <w:sz w:val="25"/>
          <w:szCs w:val="25"/>
          <w:lang w:val="vi-VN"/>
        </w:rPr>
        <w:t xml:space="preserve"> vào làm bài thực hành ứng dụng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 Hạch toán được các nghiệp vụ kinh tế phát sinh liên quan đến vốn bằng tiền ,các khoản </w:t>
      </w:r>
      <w:r w:rsidRPr="00E54ED5">
        <w:rPr>
          <w:rFonts w:ascii="Times New Roman" w:eastAsia="MS Mincho" w:hAnsi="Times New Roman" w:cs="Times New Roman"/>
          <w:noProof/>
          <w:sz w:val="25"/>
          <w:szCs w:val="25"/>
          <w:lang w:val="vi-VN" w:eastAsia="ja-JP"/>
        </w:rPr>
        <w:t>phải thu và các khoản ứng trước</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 Xác định được các chứng từ kế toán liên quan đến vốn bằng tiền ,các khoản </w:t>
      </w:r>
      <w:r w:rsidRPr="00E54ED5">
        <w:rPr>
          <w:rFonts w:ascii="Times New Roman" w:eastAsia="MS Mincho" w:hAnsi="Times New Roman" w:cs="Times New Roman"/>
          <w:noProof/>
          <w:sz w:val="25"/>
          <w:szCs w:val="25"/>
          <w:lang w:val="vi-VN" w:eastAsia="ja-JP"/>
        </w:rPr>
        <w:t>phải thu và các khoản ứng trước</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Ghi được sổ chi tiết và tổng hợp theo bài thực hành ứng dụng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Times New Roman" w:hAnsi="Times New Roman" w:cs="Times New Roman"/>
          <w:b/>
          <w:i/>
          <w:noProof/>
          <w:sz w:val="25"/>
          <w:szCs w:val="25"/>
          <w:lang w:val="vi-VN"/>
        </w:rPr>
        <w:t>Nội dung chương:</w:t>
      </w:r>
    </w:p>
    <w:tbl>
      <w:tblPr>
        <w:tblW w:w="0" w:type="auto"/>
        <w:tblLook w:val="04A0" w:firstRow="1" w:lastRow="0" w:firstColumn="1" w:lastColumn="0" w:noHBand="0" w:noVBand="1"/>
      </w:tblPr>
      <w:tblGrid>
        <w:gridCol w:w="7479"/>
        <w:gridCol w:w="2205"/>
      </w:tblGrid>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 Kế toán tiền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1.1.1. Những vấn đề chung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1.1.2. Kế toán tiền mặt</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1.1.2.1.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1.1.2.2.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1.1.2.3.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1.1.2.4.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1.1.3. Kế toán tiền gửi ngân hàng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w:t>
            </w:r>
            <w:r w:rsidR="000F707D" w:rsidRPr="00E54ED5">
              <w:rPr>
                <w:rFonts w:ascii="Times New Roman" w:eastAsia="MS Mincho" w:hAnsi="Times New Roman" w:cs="Times New Roman"/>
                <w:noProof/>
                <w:sz w:val="25"/>
                <w:szCs w:val="25"/>
                <w:lang w:val="vi-VN" w:eastAsia="ja-JP"/>
              </w:rPr>
              <w:t>3</w:t>
            </w:r>
            <w:r w:rsidRPr="00E54ED5">
              <w:rPr>
                <w:rFonts w:ascii="Times New Roman" w:eastAsia="MS Mincho" w:hAnsi="Times New Roman" w:cs="Times New Roman"/>
                <w:noProof/>
                <w:sz w:val="25"/>
                <w:szCs w:val="25"/>
                <w:lang w:val="vi-VN" w:eastAsia="ja-JP"/>
              </w:rPr>
              <w:t>.1.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w:t>
            </w:r>
            <w:r w:rsidR="000F707D" w:rsidRPr="00E54ED5">
              <w:rPr>
                <w:rFonts w:ascii="Times New Roman" w:eastAsia="MS Mincho" w:hAnsi="Times New Roman" w:cs="Times New Roman"/>
                <w:noProof/>
                <w:sz w:val="25"/>
                <w:szCs w:val="25"/>
                <w:lang w:val="vi-VN" w:eastAsia="ja-JP"/>
              </w:rPr>
              <w:t>3</w:t>
            </w:r>
            <w:r w:rsidRPr="00E54ED5">
              <w:rPr>
                <w:rFonts w:ascii="Times New Roman" w:eastAsia="MS Mincho" w:hAnsi="Times New Roman" w:cs="Times New Roman"/>
                <w:noProof/>
                <w:sz w:val="25"/>
                <w:szCs w:val="25"/>
                <w:lang w:val="vi-VN" w:eastAsia="ja-JP"/>
              </w:rPr>
              <w:t>.2.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w:t>
            </w:r>
            <w:r w:rsidR="000F707D" w:rsidRPr="00E54ED5">
              <w:rPr>
                <w:rFonts w:ascii="Times New Roman" w:eastAsia="MS Mincho" w:hAnsi="Times New Roman" w:cs="Times New Roman"/>
                <w:noProof/>
                <w:sz w:val="25"/>
                <w:szCs w:val="25"/>
                <w:lang w:val="vi-VN" w:eastAsia="ja-JP"/>
              </w:rPr>
              <w:t>3</w:t>
            </w:r>
            <w:r w:rsidRPr="00E54ED5">
              <w:rPr>
                <w:rFonts w:ascii="Times New Roman" w:eastAsia="MS Mincho" w:hAnsi="Times New Roman" w:cs="Times New Roman"/>
                <w:noProof/>
                <w:sz w:val="25"/>
                <w:szCs w:val="25"/>
                <w:lang w:val="vi-VN" w:eastAsia="ja-JP"/>
              </w:rPr>
              <w:t>.3.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w:t>
            </w:r>
            <w:r w:rsidR="000F707D" w:rsidRPr="00E54ED5">
              <w:rPr>
                <w:rFonts w:ascii="Times New Roman" w:eastAsia="MS Mincho" w:hAnsi="Times New Roman" w:cs="Times New Roman"/>
                <w:noProof/>
                <w:sz w:val="25"/>
                <w:szCs w:val="25"/>
                <w:lang w:val="vi-VN" w:eastAsia="ja-JP"/>
              </w:rPr>
              <w:t>3</w:t>
            </w:r>
            <w:r w:rsidRPr="00E54ED5">
              <w:rPr>
                <w:rFonts w:ascii="Times New Roman" w:eastAsia="MS Mincho" w:hAnsi="Times New Roman" w:cs="Times New Roman"/>
                <w:noProof/>
                <w:sz w:val="25"/>
                <w:szCs w:val="25"/>
                <w:lang w:val="vi-VN" w:eastAsia="ja-JP"/>
              </w:rPr>
              <w:t>.4.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1.1.4. Kế toán tiền đang chuyể</w:t>
            </w:r>
            <w:r w:rsidRPr="00E54ED5">
              <w:rPr>
                <w:rFonts w:ascii="Times New Roman" w:eastAsia="MS Mincho" w:hAnsi="Times New Roman" w:cs="Times New Roman"/>
                <w:noProof/>
                <w:sz w:val="25"/>
                <w:szCs w:val="25"/>
                <w:lang w:val="vi-VN" w:eastAsia="ja-JP"/>
              </w:rPr>
              <w:t>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1.1.4.1.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1.1.4.2.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1.1.4.3.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1.1.4.4.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tc>
        <w:tc>
          <w:tcPr>
            <w:tcW w:w="2205"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Thời gian: 1giờ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Thời gian: 2giờ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Thời gian: 2giờ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Thời gian: 1giờ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 Kế toán các khoản phải thu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1.2.1. Những vấn đề chung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1.2.2. Kế toán phải thu của khách hàng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w:t>
            </w:r>
            <w:r w:rsidR="000F707D" w:rsidRPr="00E54ED5">
              <w:rPr>
                <w:rFonts w:ascii="Times New Roman" w:eastAsia="MS Mincho" w:hAnsi="Times New Roman" w:cs="Times New Roman"/>
                <w:noProof/>
                <w:sz w:val="25"/>
                <w:szCs w:val="25"/>
                <w:lang w:val="vi-VN" w:eastAsia="ja-JP"/>
              </w:rPr>
              <w:t>2.</w:t>
            </w:r>
            <w:r w:rsidRPr="00E54ED5">
              <w:rPr>
                <w:rFonts w:ascii="Times New Roman" w:eastAsia="MS Mincho" w:hAnsi="Times New Roman" w:cs="Times New Roman"/>
                <w:noProof/>
                <w:sz w:val="25"/>
                <w:szCs w:val="25"/>
                <w:lang w:val="vi-VN" w:eastAsia="ja-JP"/>
              </w:rPr>
              <w:t>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1.2.2.2.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1.2.2.3.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1.2.2.4.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1.2.3. Kế toán Thuế Giá trị gia tăng được khấu trừ</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1.2.3.1.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1.2.3</w:t>
            </w:r>
            <w:r w:rsidRPr="00E54ED5">
              <w:rPr>
                <w:rFonts w:ascii="Times New Roman" w:eastAsia="MS Mincho" w:hAnsi="Times New Roman" w:cs="Times New Roman"/>
                <w:noProof/>
                <w:sz w:val="25"/>
                <w:szCs w:val="25"/>
                <w:lang w:val="vi-VN" w:eastAsia="ja-JP"/>
              </w:rPr>
              <w:t>.2.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1.2.3</w:t>
            </w:r>
            <w:r w:rsidRPr="00E54ED5">
              <w:rPr>
                <w:rFonts w:ascii="Times New Roman" w:eastAsia="MS Mincho" w:hAnsi="Times New Roman" w:cs="Times New Roman"/>
                <w:noProof/>
                <w:sz w:val="25"/>
                <w:szCs w:val="25"/>
                <w:lang w:val="vi-VN" w:eastAsia="ja-JP"/>
              </w:rPr>
              <w:t>.3.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1.2.3</w:t>
            </w:r>
            <w:r w:rsidRPr="00E54ED5">
              <w:rPr>
                <w:rFonts w:ascii="Times New Roman" w:eastAsia="MS Mincho" w:hAnsi="Times New Roman" w:cs="Times New Roman"/>
                <w:noProof/>
                <w:sz w:val="25"/>
                <w:szCs w:val="25"/>
                <w:lang w:val="vi-VN" w:eastAsia="ja-JP"/>
              </w:rPr>
              <w:t>.4.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1.2.4. Kế toán các khoản phải thu khác</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1.2.4.1.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1.2.4.2.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1.2.4.3.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1.2.4.4.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1.2.5. Kế toán dự phòng phái thu khó đòi</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1.2.5</w:t>
            </w:r>
            <w:r w:rsidRPr="00E54ED5">
              <w:rPr>
                <w:rFonts w:ascii="Times New Roman" w:eastAsia="MS Mincho" w:hAnsi="Times New Roman" w:cs="Times New Roman"/>
                <w:noProof/>
                <w:sz w:val="25"/>
                <w:szCs w:val="25"/>
                <w:lang w:val="vi-VN" w:eastAsia="ja-JP"/>
              </w:rPr>
              <w:t>.1.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1.2.5</w:t>
            </w:r>
            <w:r w:rsidRPr="00E54ED5">
              <w:rPr>
                <w:rFonts w:ascii="Times New Roman" w:eastAsia="MS Mincho" w:hAnsi="Times New Roman" w:cs="Times New Roman"/>
                <w:noProof/>
                <w:sz w:val="25"/>
                <w:szCs w:val="25"/>
                <w:lang w:val="vi-VN" w:eastAsia="ja-JP"/>
              </w:rPr>
              <w:t>.2.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1.2.5</w:t>
            </w:r>
            <w:r w:rsidRPr="00E54ED5">
              <w:rPr>
                <w:rFonts w:ascii="Times New Roman" w:eastAsia="MS Mincho" w:hAnsi="Times New Roman" w:cs="Times New Roman"/>
                <w:noProof/>
                <w:sz w:val="25"/>
                <w:szCs w:val="25"/>
                <w:lang w:val="vi-VN" w:eastAsia="ja-JP"/>
              </w:rPr>
              <w:t>.3.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1.2.5</w:t>
            </w:r>
            <w:r w:rsidRPr="00E54ED5">
              <w:rPr>
                <w:rFonts w:ascii="Times New Roman" w:eastAsia="MS Mincho" w:hAnsi="Times New Roman" w:cs="Times New Roman"/>
                <w:noProof/>
                <w:sz w:val="25"/>
                <w:szCs w:val="25"/>
                <w:lang w:val="vi-VN" w:eastAsia="ja-JP"/>
              </w:rPr>
              <w:t>.4.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1.3.</w:t>
            </w:r>
            <w:r w:rsidRPr="00E54ED5">
              <w:rPr>
                <w:rFonts w:ascii="Times New Roman" w:eastAsia="Times New Roman" w:hAnsi="Times New Roman" w:cs="Times New Roman"/>
                <w:i/>
                <w:noProof/>
                <w:sz w:val="25"/>
                <w:szCs w:val="25"/>
                <w:lang w:val="vi-VN"/>
              </w:rPr>
              <w:t xml:space="preserve"> </w:t>
            </w:r>
            <w:r w:rsidRPr="00E54ED5">
              <w:rPr>
                <w:rFonts w:ascii="Times New Roman" w:eastAsia="Times New Roman" w:hAnsi="Times New Roman" w:cs="Times New Roman"/>
                <w:noProof/>
                <w:sz w:val="25"/>
                <w:szCs w:val="25"/>
                <w:lang w:val="vi-VN"/>
              </w:rPr>
              <w:t>Kế toán các khoản ứng trước</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rPr>
            </w:pPr>
            <w:r w:rsidRPr="00E54ED5">
              <w:rPr>
                <w:rFonts w:ascii="Times New Roman" w:eastAsia="Times New Roman" w:hAnsi="Times New Roman" w:cs="Times New Roman"/>
                <w:noProof/>
                <w:sz w:val="25"/>
                <w:szCs w:val="25"/>
                <w:lang w:val="vi-VN"/>
              </w:rPr>
              <w:t>1.3.1.Kế toán tạm ứng</w:t>
            </w:r>
            <w:r w:rsidRPr="00E54ED5">
              <w:rPr>
                <w:rFonts w:ascii="Times New Roman" w:eastAsia="MS Mincho" w:hAnsi="Times New Roman" w:cs="Times New Roman"/>
                <w:noProof/>
                <w:sz w:val="25"/>
                <w:szCs w:val="25"/>
                <w:lang w:val="vi-VN"/>
              </w:rPr>
              <w:t xml:space="preserve"> </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1.3.1.1.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1.3.1.2.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1.3.1.3.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1.3.1.4.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1.3.2.</w:t>
            </w:r>
            <w:r w:rsidRPr="00E54ED5">
              <w:rPr>
                <w:rFonts w:ascii="Times New Roman" w:eastAsia="Times New Roman" w:hAnsi="Times New Roman" w:cs="Times New Roman"/>
                <w:noProof/>
                <w:sz w:val="25"/>
                <w:szCs w:val="25"/>
                <w:lang w:val="vi-VN"/>
              </w:rPr>
              <w:t xml:space="preserve"> Kế toán các khoản cầm cố, ký quỹ, ký cược</w:t>
            </w:r>
            <w:r w:rsidRPr="00E54ED5">
              <w:rPr>
                <w:rFonts w:ascii="Times New Roman" w:eastAsia="MS Mincho" w:hAnsi="Times New Roman" w:cs="Times New Roman"/>
                <w:noProof/>
                <w:sz w:val="25"/>
                <w:szCs w:val="25"/>
                <w:lang w:val="vi-VN"/>
              </w:rPr>
              <w:t xml:space="preserve"> </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1.3.2.1.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1.3.2.2.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1.3.2.3.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1.3.2.4.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1.3.3.</w:t>
            </w:r>
            <w:r w:rsidRPr="00E54ED5">
              <w:rPr>
                <w:rFonts w:ascii="Times New Roman" w:eastAsia="Times New Roman" w:hAnsi="Times New Roman" w:cs="Times New Roman"/>
                <w:noProof/>
                <w:sz w:val="25"/>
                <w:szCs w:val="25"/>
                <w:lang w:val="vi-VN"/>
              </w:rPr>
              <w:t xml:space="preserve"> Kế toán chi phí trả trước</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1.3.3.1. Nguyên tắc kế toán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1.3.3.2. Chứng từ kế toán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1.3.3.3. Tài khoản sử dụng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1.3.3.4.</w:t>
            </w:r>
            <w:r w:rsidRPr="00E54ED5">
              <w:rPr>
                <w:rFonts w:ascii="Times New Roman" w:eastAsia="Times New Roman" w:hAnsi="Times New Roman" w:cs="Times New Roman"/>
                <w:noProof/>
                <w:sz w:val="25"/>
                <w:szCs w:val="25"/>
                <w:lang w:val="vi-VN"/>
              </w:rPr>
              <w:t xml:space="preserve"> Phương pháp kế toán một số nghiệp vụ kinh tế chủ yếu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Kiểm tra</w:t>
            </w:r>
          </w:p>
        </w:tc>
        <w:tc>
          <w:tcPr>
            <w:tcW w:w="2205"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Thời gian: 1giờ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Thời gian: 3giờ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Thời gian: 2giờ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val="vi-VN" w:eastAsia="ja-JP"/>
              </w:rPr>
              <w:t>2</w:t>
            </w:r>
            <w:r w:rsidRPr="00E54ED5">
              <w:rPr>
                <w:rFonts w:ascii="Times New Roman" w:eastAsia="Times New Roman" w:hAnsi="Times New Roman" w:cs="Times New Roman"/>
                <w:noProof/>
                <w:sz w:val="25"/>
                <w:szCs w:val="25"/>
                <w:lang w:val="vi-VN"/>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val="vi-VN" w:eastAsia="ja-JP"/>
              </w:rPr>
              <w:t>1</w:t>
            </w:r>
            <w:r w:rsidRPr="00E54ED5">
              <w:rPr>
                <w:rFonts w:ascii="Times New Roman" w:eastAsia="Times New Roman" w:hAnsi="Times New Roman" w:cs="Times New Roman"/>
                <w:noProof/>
                <w:sz w:val="25"/>
                <w:szCs w:val="25"/>
                <w:lang w:val="vi-VN"/>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val="vi-VN" w:eastAsia="ja-JP"/>
              </w:rPr>
              <w:t>1</w:t>
            </w:r>
            <w:r w:rsidRPr="00E54ED5">
              <w:rPr>
                <w:rFonts w:ascii="Times New Roman" w:eastAsia="Times New Roman" w:hAnsi="Times New Roman" w:cs="Times New Roman"/>
                <w:noProof/>
                <w:sz w:val="25"/>
                <w:szCs w:val="25"/>
                <w:lang w:val="vi-VN"/>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val="vi-VN" w:eastAsia="ja-JP"/>
              </w:rPr>
              <w:t>2</w:t>
            </w:r>
            <w:r w:rsidRPr="00E54ED5">
              <w:rPr>
                <w:rFonts w:ascii="Times New Roman" w:eastAsia="Times New Roman" w:hAnsi="Times New Roman" w:cs="Times New Roman"/>
                <w:noProof/>
                <w:sz w:val="25"/>
                <w:szCs w:val="25"/>
                <w:lang w:val="vi-VN"/>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val="vi-VN" w:eastAsia="ja-JP"/>
              </w:rPr>
              <w:t>2</w:t>
            </w:r>
            <w:r w:rsidRPr="00E54ED5">
              <w:rPr>
                <w:rFonts w:ascii="Times New Roman" w:eastAsia="Times New Roman" w:hAnsi="Times New Roman" w:cs="Times New Roman"/>
                <w:noProof/>
                <w:sz w:val="25"/>
                <w:szCs w:val="25"/>
                <w:lang w:val="vi-VN"/>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val="vi-VN" w:eastAsia="ja-JP"/>
              </w:rPr>
              <w:t>1</w:t>
            </w:r>
            <w:r w:rsidRPr="00E54ED5">
              <w:rPr>
                <w:rFonts w:ascii="Times New Roman" w:eastAsia="Times New Roman" w:hAnsi="Times New Roman" w:cs="Times New Roman"/>
                <w:noProof/>
                <w:sz w:val="25"/>
                <w:szCs w:val="25"/>
                <w:lang w:val="vi-VN"/>
              </w:rPr>
              <w:t>giờ</w:t>
            </w:r>
          </w:p>
        </w:tc>
      </w:tr>
    </w:tbl>
    <w:p w:rsidR="00D97262" w:rsidRPr="00E54ED5" w:rsidRDefault="00D97262" w:rsidP="00D97262">
      <w:pPr>
        <w:tabs>
          <w:tab w:val="left" w:pos="567"/>
          <w:tab w:val="left" w:pos="3402"/>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noProof/>
          <w:sz w:val="25"/>
          <w:szCs w:val="25"/>
          <w:lang w:val="vi-VN"/>
        </w:rPr>
        <w:t xml:space="preserve">CHƯƠNG 2: KẾ TOÁN </w:t>
      </w:r>
      <w:r w:rsidRPr="00E54ED5">
        <w:rPr>
          <w:rFonts w:ascii="Times New Roman" w:eastAsia="MS Mincho" w:hAnsi="Times New Roman" w:cs="Times New Roman"/>
          <w:b/>
          <w:noProof/>
          <w:sz w:val="25"/>
          <w:szCs w:val="25"/>
          <w:lang w:val="vi-VN" w:eastAsia="ja-JP"/>
        </w:rPr>
        <w:t>HÀNG TỒN KHO</w:t>
      </w:r>
      <w:r w:rsidRPr="00E54ED5">
        <w:rPr>
          <w:rFonts w:ascii="Times New Roman" w:eastAsia="Times New Roman" w:hAnsi="Times New Roman" w:cs="Times New Roman"/>
          <w:b/>
          <w:i/>
          <w:noProof/>
          <w:sz w:val="25"/>
          <w:szCs w:val="25"/>
          <w:lang w:val="vi-VN"/>
        </w:rPr>
        <w:t xml:space="preserve"> </w:t>
      </w:r>
      <w:r w:rsidRPr="00E54ED5">
        <w:rPr>
          <w:rFonts w:ascii="Times New Roman" w:eastAsia="Times New Roman" w:hAnsi="Times New Roman" w:cs="Times New Roman"/>
          <w:b/>
          <w:i/>
          <w:noProof/>
          <w:sz w:val="25"/>
          <w:szCs w:val="25"/>
        </w:rPr>
        <w:t xml:space="preserve">                                   </w:t>
      </w:r>
      <w:r w:rsidRPr="00E54ED5">
        <w:rPr>
          <w:rFonts w:ascii="Times New Roman" w:eastAsia="Times New Roman" w:hAnsi="Times New Roman" w:cs="Times New Roman"/>
          <w:b/>
          <w:i/>
          <w:noProof/>
          <w:sz w:val="25"/>
          <w:szCs w:val="25"/>
          <w:lang w:val="vi-VN"/>
        </w:rPr>
        <w:t xml:space="preserve">Thời gian: </w:t>
      </w:r>
      <w:r w:rsidRPr="00E54ED5">
        <w:rPr>
          <w:rFonts w:ascii="Times New Roman" w:eastAsia="MS Mincho" w:hAnsi="Times New Roman" w:cs="Times New Roman"/>
          <w:b/>
          <w:i/>
          <w:noProof/>
          <w:sz w:val="25"/>
          <w:szCs w:val="25"/>
          <w:lang w:val="vi-VN" w:eastAsia="ja-JP"/>
        </w:rPr>
        <w:t>15</w:t>
      </w:r>
      <w:r w:rsidRPr="00E54ED5">
        <w:rPr>
          <w:rFonts w:ascii="Times New Roman" w:eastAsia="Times New Roman" w:hAnsi="Times New Roman" w:cs="Times New Roman"/>
          <w:b/>
          <w:i/>
          <w:noProof/>
          <w:sz w:val="25"/>
          <w:szCs w:val="25"/>
          <w:lang w:val="vi-VN"/>
        </w:rPr>
        <w:t xml:space="preserve"> giờ</w:t>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i/>
          <w:noProof/>
          <w:sz w:val="25"/>
          <w:szCs w:val="25"/>
          <w:lang w:val="vi-VN"/>
        </w:rPr>
        <w:t xml:space="preserve">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 xml:space="preserve">Mục tiêu: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 Trình bày được khái niệm và nhiệm vụ của kế toán </w:t>
      </w:r>
      <w:r w:rsidRPr="00E54ED5">
        <w:rPr>
          <w:rFonts w:ascii="Times New Roman" w:eastAsia="MS Mincho" w:hAnsi="Times New Roman" w:cs="Times New Roman"/>
          <w:noProof/>
          <w:sz w:val="25"/>
          <w:szCs w:val="25"/>
          <w:lang w:val="vi-VN" w:eastAsia="ja-JP"/>
        </w:rPr>
        <w:t>hàng tồn kho</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 Trình bày được phương pháp phân loại và cách tính giá </w:t>
      </w:r>
      <w:r w:rsidRPr="00E54ED5">
        <w:rPr>
          <w:rFonts w:ascii="Times New Roman" w:eastAsia="MS Mincho" w:hAnsi="Times New Roman" w:cs="Times New Roman"/>
          <w:noProof/>
          <w:sz w:val="25"/>
          <w:szCs w:val="25"/>
          <w:lang w:val="vi-VN" w:eastAsia="ja-JP"/>
        </w:rPr>
        <w:t>hàng tồn kho</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Vận dụng kiến thức kế toán chi tiết và tổng hợp </w:t>
      </w:r>
      <w:r w:rsidRPr="00E54ED5">
        <w:rPr>
          <w:rFonts w:ascii="Times New Roman" w:eastAsia="MS Mincho" w:hAnsi="Times New Roman" w:cs="Times New Roman"/>
          <w:noProof/>
          <w:sz w:val="25"/>
          <w:szCs w:val="25"/>
          <w:lang w:val="vi-VN" w:eastAsia="ja-JP"/>
        </w:rPr>
        <w:t>hàng tồn kho</w:t>
      </w:r>
      <w:r w:rsidRPr="00E54ED5">
        <w:rPr>
          <w:rFonts w:ascii="Times New Roman" w:eastAsia="Times New Roman" w:hAnsi="Times New Roman" w:cs="Times New Roman"/>
          <w:noProof/>
          <w:sz w:val="25"/>
          <w:szCs w:val="25"/>
          <w:lang w:val="vi-VN"/>
        </w:rPr>
        <w:t xml:space="preserve"> vào làm được bài thực hành ứng dụng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  Thực hiện được các nghiệp vụ kế toán chi tiết và kế toán tổng </w:t>
      </w:r>
      <w:r w:rsidRPr="00E54ED5">
        <w:rPr>
          <w:rFonts w:ascii="Times New Roman" w:eastAsia="MS Mincho" w:hAnsi="Times New Roman" w:cs="Times New Roman"/>
          <w:noProof/>
          <w:sz w:val="25"/>
          <w:szCs w:val="25"/>
          <w:lang w:val="vi-VN" w:eastAsia="ja-JP"/>
        </w:rPr>
        <w:t>hợp hàng tồn kho</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 Xác định được các chứng từ kế toán </w:t>
      </w:r>
      <w:r w:rsidRPr="00E54ED5">
        <w:rPr>
          <w:rFonts w:ascii="Times New Roman" w:eastAsia="MS Mincho" w:hAnsi="Times New Roman" w:cs="Times New Roman"/>
          <w:noProof/>
          <w:sz w:val="25"/>
          <w:szCs w:val="25"/>
          <w:lang w:val="vi-VN" w:eastAsia="ja-JP"/>
        </w:rPr>
        <w:t>hàng tồn kho</w:t>
      </w:r>
      <w:r w:rsidRPr="00E54ED5">
        <w:rPr>
          <w:rFonts w:ascii="Times New Roman" w:eastAsia="Times New Roman" w:hAnsi="Times New Roman" w:cs="Times New Roman"/>
          <w:noProof/>
          <w:sz w:val="25"/>
          <w:szCs w:val="25"/>
          <w:lang w:val="vi-VN"/>
        </w:rPr>
        <w:t xml:space="preserve">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 Hiểu và thực hiện nguyên tắc và kế toán lập dự phòng giảm giá hàng tồn kho.</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Ghi được sổ chi tiết và tổng hợp theo bài thực hành ứng dụng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Times New Roman" w:hAnsi="Times New Roman" w:cs="Times New Roman"/>
          <w:b/>
          <w:i/>
          <w:noProof/>
          <w:sz w:val="25"/>
          <w:szCs w:val="25"/>
          <w:lang w:val="vi-VN"/>
        </w:rPr>
        <w:t>Nội dung chương:</w:t>
      </w:r>
    </w:p>
    <w:tbl>
      <w:tblPr>
        <w:tblW w:w="10110" w:type="dxa"/>
        <w:tblLook w:val="04A0" w:firstRow="1" w:lastRow="0" w:firstColumn="1" w:lastColumn="0" w:noHBand="0" w:noVBand="1"/>
      </w:tblPr>
      <w:tblGrid>
        <w:gridCol w:w="7905"/>
        <w:gridCol w:w="2205"/>
      </w:tblGrid>
      <w:tr w:rsidR="00E54ED5" w:rsidRPr="00E54ED5" w:rsidTr="00D04943">
        <w:tc>
          <w:tcPr>
            <w:tcW w:w="7905"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2.1. Những vấn đề chung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 xml:space="preserve">2.1.1. Khái niệm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2.1.2. Nhiệm vụ</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r w:rsidRPr="00E54ED5">
              <w:rPr>
                <w:rFonts w:ascii="Times New Roman" w:eastAsia="Times New Roman" w:hAnsi="Times New Roman" w:cs="Times New Roman"/>
                <w:noProof/>
                <w:sz w:val="25"/>
                <w:szCs w:val="25"/>
                <w:lang w:val="vi-VN"/>
              </w:rPr>
              <w:t>Thời gian: 1 giờ</w:t>
            </w:r>
          </w:p>
        </w:tc>
      </w:tr>
      <w:tr w:rsidR="00E54ED5" w:rsidRPr="00E54ED5" w:rsidTr="00D04943">
        <w:tc>
          <w:tcPr>
            <w:tcW w:w="7905"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2.2. Phân loại, nguyên tắc và phương pháp tính giá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2.2.1. Phân loại</w:t>
            </w:r>
          </w:p>
          <w:p w:rsidR="00D97262" w:rsidRPr="00E54ED5" w:rsidRDefault="000F707D"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w:t>
            </w:r>
            <w:r w:rsidR="00D97262" w:rsidRPr="00E54ED5">
              <w:rPr>
                <w:rFonts w:ascii="Times New Roman" w:eastAsia="MS Mincho" w:hAnsi="Times New Roman" w:cs="Times New Roman"/>
                <w:noProof/>
                <w:sz w:val="25"/>
                <w:szCs w:val="25"/>
                <w:lang w:val="vi-VN" w:eastAsia="ja-JP"/>
              </w:rPr>
              <w:t>.2.2. Nguyên tắc xác định giá trị và phương pháp tính giá trị hàng tồn kho</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val="vi-VN" w:eastAsia="ja-JP"/>
              </w:rPr>
              <w:t>3</w:t>
            </w:r>
            <w:r w:rsidRPr="00E54ED5">
              <w:rPr>
                <w:rFonts w:ascii="Times New Roman" w:eastAsia="Times New Roman" w:hAnsi="Times New Roman" w:cs="Times New Roman"/>
                <w:noProof/>
                <w:sz w:val="25"/>
                <w:szCs w:val="25"/>
                <w:lang w:val="vi-VN"/>
              </w:rPr>
              <w:t xml:space="preserve"> giờ</w:t>
            </w:r>
          </w:p>
        </w:tc>
      </w:tr>
      <w:tr w:rsidR="00E54ED5" w:rsidRPr="00E54ED5" w:rsidTr="00D04943">
        <w:tc>
          <w:tcPr>
            <w:tcW w:w="7905"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2.3. Phương pháp kế toán hàng tồn kho</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2.3.1. Phương pháp kê khai thường xuyên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2.3.2. Phương pháp kiểm kê định kỳ</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r w:rsidRPr="00E54ED5">
              <w:rPr>
                <w:rFonts w:ascii="Times New Roman" w:eastAsia="Times New Roman" w:hAnsi="Times New Roman" w:cs="Times New Roman"/>
                <w:noProof/>
                <w:sz w:val="25"/>
                <w:szCs w:val="25"/>
                <w:lang w:val="vi-VN"/>
              </w:rPr>
              <w:t>Thời gian: 1 giờ</w:t>
            </w:r>
          </w:p>
        </w:tc>
      </w:tr>
      <w:tr w:rsidR="00E54ED5" w:rsidRPr="00E54ED5" w:rsidTr="00D04943">
        <w:tc>
          <w:tcPr>
            <w:tcW w:w="79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2.4. Kế toán hàng tồn kho theo phương pháp kê khai thường xuyên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2.4.1. Chứng từ kế toán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2.4.2. Tài khoản sử dụng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2.4.3.Phương pháp kế toán một số nghiệp vụ kinh tế chủ yếu</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 xml:space="preserve">2.4.3.1.Kế toán nguyên vật liệu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2.4.3.2. Kế toán công cụ dụng cụ</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2.4.3.3. Kế toán thành phẩm</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2.4.3.4. Kế toán hàng hóa</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i/>
                <w:noProof/>
                <w:sz w:val="25"/>
                <w:szCs w:val="25"/>
                <w:lang w:val="vi-VN" w:eastAsia="ja-JP"/>
              </w:rPr>
            </w:pPr>
            <w:r w:rsidRPr="00E54ED5">
              <w:rPr>
                <w:rFonts w:ascii="Times New Roman" w:eastAsia="MS Mincho" w:hAnsi="Times New Roman" w:cs="Times New Roman"/>
                <w:noProof/>
                <w:sz w:val="25"/>
                <w:szCs w:val="25"/>
                <w:lang w:val="vi-VN" w:eastAsia="ja-JP"/>
              </w:rPr>
              <w:t>2.4.3.5. Kế toán dự phòng giảm giá hàng tồn kho</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val="vi-VN" w:eastAsia="ja-JP"/>
              </w:rPr>
              <w:t>9</w:t>
            </w:r>
            <w:r w:rsidRPr="00E54ED5">
              <w:rPr>
                <w:rFonts w:ascii="Times New Roman" w:eastAsia="Times New Roman" w:hAnsi="Times New Roman" w:cs="Times New Roman"/>
                <w:noProof/>
                <w:sz w:val="25"/>
                <w:szCs w:val="25"/>
                <w:lang w:val="vi-VN"/>
              </w:rPr>
              <w:t xml:space="preserve"> giờ</w:t>
            </w:r>
          </w:p>
        </w:tc>
      </w:tr>
      <w:tr w:rsidR="00E54ED5" w:rsidRPr="00E54ED5" w:rsidTr="00D04943">
        <w:tc>
          <w:tcPr>
            <w:tcW w:w="79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Kiểm tra</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r w:rsidRPr="00E54ED5">
              <w:rPr>
                <w:rFonts w:ascii="Times New Roman" w:eastAsia="Times New Roman" w:hAnsi="Times New Roman" w:cs="Times New Roman"/>
                <w:noProof/>
                <w:sz w:val="25"/>
                <w:szCs w:val="25"/>
                <w:lang w:val="vi-VN"/>
              </w:rPr>
              <w:t>Thời gian: 1 giờ</w:t>
            </w:r>
          </w:p>
        </w:tc>
      </w:tr>
    </w:tbl>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CHƯƠNG 3: KẾ TOÁN TÀI SẢN CỐ ĐỊNH</w:t>
      </w:r>
      <w:r w:rsidRPr="00E54ED5">
        <w:rPr>
          <w:rFonts w:ascii="Times New Roman" w:eastAsia="Times New Roman" w:hAnsi="Times New Roman" w:cs="Times New Roman"/>
          <w:b/>
          <w:noProof/>
          <w:sz w:val="25"/>
          <w:szCs w:val="25"/>
        </w:rPr>
        <w:t xml:space="preserve">                                       </w:t>
      </w:r>
      <w:r w:rsidRPr="00E54ED5">
        <w:rPr>
          <w:rFonts w:ascii="Times New Roman" w:eastAsia="Times New Roman" w:hAnsi="Times New Roman" w:cs="Times New Roman"/>
          <w:b/>
          <w:i/>
          <w:noProof/>
          <w:sz w:val="25"/>
          <w:szCs w:val="25"/>
          <w:lang w:val="vi-VN"/>
        </w:rPr>
        <w:t xml:space="preserve"> Thời gian: 9 giờ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 xml:space="preserve">Mục tiêu: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Trình bày được khái niệm và nhiệm vụ của kế toán tài sản cố định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Trình bày được phương pháp phân loại và cách đánh giá tài sản cố định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Vận dụng kiến thức kế toán tài sản cố định vào làm được bài thực hành ứng dụng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Xác định được các chứng từ kế toán tài sản cố định.tư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Vào được sổ chi tiết và tổng hợp theo bài thực hành ứng dụng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Nội dung chương:</w:t>
      </w:r>
    </w:p>
    <w:tbl>
      <w:tblPr>
        <w:tblW w:w="0" w:type="auto"/>
        <w:tblLook w:val="04A0" w:firstRow="1" w:lastRow="0" w:firstColumn="1" w:lastColumn="0" w:noHBand="0" w:noVBand="1"/>
      </w:tblPr>
      <w:tblGrid>
        <w:gridCol w:w="7479"/>
        <w:gridCol w:w="2205"/>
      </w:tblGrid>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3.1. Những vấn đề chung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3.1.1. Khái niệm và phân loại</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3.1.2. Tiêu chuẩn ghi nhận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3.1.3. Đặc điểm và yêu cầu quản lý</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r w:rsidRPr="00E54ED5">
              <w:rPr>
                <w:rFonts w:ascii="Times New Roman" w:eastAsia="Times New Roman" w:hAnsi="Times New Roman" w:cs="Times New Roman"/>
                <w:noProof/>
                <w:sz w:val="25"/>
                <w:szCs w:val="25"/>
                <w:lang w:val="vi-VN"/>
              </w:rPr>
              <w:t>Thời gian: 1 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3.2. Xác định giá trị của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3.2.1. Xác định giá trị ban đầu của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3.2.2. Xác định giá trị còn lại của TSCĐ</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r w:rsidRPr="00E54ED5">
              <w:rPr>
                <w:rFonts w:ascii="Times New Roman" w:eastAsia="Times New Roman" w:hAnsi="Times New Roman" w:cs="Times New Roman"/>
                <w:noProof/>
                <w:sz w:val="25"/>
                <w:szCs w:val="25"/>
                <w:lang w:val="vi-VN"/>
              </w:rPr>
              <w:t>Thời gian: 1 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3.3. Kế toán chi tiết TSCĐ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3.3.1.</w:t>
            </w:r>
            <w:r w:rsidRPr="00E54ED5">
              <w:rPr>
                <w:rFonts w:ascii="Times New Roman" w:eastAsia="Times New Roman" w:hAnsi="Times New Roman" w:cs="Times New Roman"/>
                <w:sz w:val="25"/>
                <w:szCs w:val="25"/>
                <w:lang w:val="sv-SE"/>
              </w:rPr>
              <w:t xml:space="preserve"> Chứng từ </w:t>
            </w:r>
            <w:r w:rsidRPr="00E54ED5">
              <w:rPr>
                <w:rFonts w:ascii="Times New Roman" w:eastAsia="Times New Roman" w:hAnsi="Times New Roman" w:cs="Times New Roman"/>
                <w:sz w:val="25"/>
                <w:szCs w:val="25"/>
                <w:lang w:val="vi-VN"/>
              </w:rPr>
              <w:t>kế toán</w:t>
            </w:r>
            <w:r w:rsidRPr="00E54ED5">
              <w:rPr>
                <w:rFonts w:ascii="Times New Roman" w:eastAsia="Times New Roman" w:hAnsi="Times New Roman" w:cs="Times New Roman"/>
                <w:sz w:val="25"/>
                <w:szCs w:val="25"/>
                <w:lang w:val="sv-SE"/>
              </w:rPr>
              <w:t xml:space="preserve">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3.3.2.</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sz w:val="25"/>
                <w:szCs w:val="25"/>
                <w:lang w:val="vi-VN"/>
              </w:rPr>
              <w:t>T</w:t>
            </w:r>
            <w:r w:rsidRPr="00E54ED5">
              <w:rPr>
                <w:rFonts w:ascii="Times New Roman" w:eastAsia="Times New Roman" w:hAnsi="Times New Roman" w:cs="Times New Roman"/>
                <w:sz w:val="25"/>
                <w:szCs w:val="25"/>
                <w:lang w:val="sv-SE"/>
              </w:rPr>
              <w:t>ài khoản</w:t>
            </w:r>
            <w:r w:rsidRPr="00E54ED5">
              <w:rPr>
                <w:rFonts w:ascii="Times New Roman" w:eastAsia="Times New Roman" w:hAnsi="Times New Roman" w:cs="Times New Roman"/>
                <w:sz w:val="25"/>
                <w:szCs w:val="25"/>
                <w:lang w:val="vi-VN"/>
              </w:rPr>
              <w:t xml:space="preserve"> sử dụng</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sz w:val="25"/>
                <w:szCs w:val="25"/>
                <w:lang w:val="vi-VN"/>
              </w:rPr>
              <w:t>3.3.3.</w:t>
            </w:r>
            <w:r w:rsidRPr="00E54ED5">
              <w:rPr>
                <w:rFonts w:ascii="Times New Roman" w:eastAsia="Times New Roman" w:hAnsi="Times New Roman" w:cs="Times New Roman"/>
                <w:noProof/>
                <w:sz w:val="25"/>
                <w:szCs w:val="25"/>
                <w:lang w:val="vi-VN"/>
              </w:rPr>
              <w:t>Kế toán tăng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3.3.3.1. Kế toán mua sắm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3.3.3.2. Kế toán chuyển sản phẩm do doanh nghiệp tự sản xuất thành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3.3.3.3. Kế toán TSCĐ do đầu tư xây dựng cơ bản hoàn thành bàn giao</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3.3.3.4. Kế toán TSCĐ nhận vốn góp của chủ sở hữu hoặc nhận vốn cấp</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3.3.3.5. Kế toán TSCĐ được tài trợ, biếu tặng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sz w:val="25"/>
                <w:szCs w:val="25"/>
                <w:lang w:val="vi-VN"/>
              </w:rPr>
              <w:t>3.3.4.</w:t>
            </w:r>
            <w:r w:rsidRPr="00E54ED5">
              <w:rPr>
                <w:rFonts w:ascii="Times New Roman" w:eastAsia="Times New Roman" w:hAnsi="Times New Roman" w:cs="Times New Roman"/>
                <w:noProof/>
                <w:sz w:val="25"/>
                <w:szCs w:val="25"/>
                <w:lang w:val="vi-VN"/>
              </w:rPr>
              <w:t>Kế toán giảm TSCĐ</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sz w:val="25"/>
                <w:szCs w:val="25"/>
                <w:lang w:val="vi-VN"/>
              </w:rPr>
              <w:t>3.3.4.1.</w:t>
            </w:r>
            <w:r w:rsidRPr="00E54ED5">
              <w:rPr>
                <w:rFonts w:ascii="Times New Roman" w:eastAsia="Times New Roman" w:hAnsi="Times New Roman" w:cs="Times New Roman"/>
                <w:noProof/>
                <w:sz w:val="25"/>
                <w:szCs w:val="25"/>
                <w:lang w:val="vi-VN"/>
              </w:rPr>
              <w:t>Kế toán nhượng bán TSCĐ</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sz w:val="25"/>
                <w:szCs w:val="25"/>
                <w:lang w:val="vi-VN"/>
              </w:rPr>
              <w:t>3.3.4.</w:t>
            </w:r>
            <w:r w:rsidRPr="00E54ED5">
              <w:rPr>
                <w:rFonts w:ascii="Times New Roman" w:eastAsia="Times New Roman" w:hAnsi="Times New Roman" w:cs="Times New Roman"/>
                <w:noProof/>
                <w:sz w:val="25"/>
                <w:szCs w:val="25"/>
                <w:lang w:val="vi-VN"/>
              </w:rPr>
              <w:t>2. Kế toán thanh lý TSCĐ</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sz w:val="25"/>
                <w:szCs w:val="25"/>
                <w:lang w:val="vi-VN"/>
              </w:rPr>
              <w:t>3.3.4.</w:t>
            </w:r>
            <w:r w:rsidRPr="00E54ED5">
              <w:rPr>
                <w:rFonts w:ascii="Times New Roman" w:eastAsia="Times New Roman" w:hAnsi="Times New Roman" w:cs="Times New Roman"/>
                <w:noProof/>
                <w:sz w:val="25"/>
                <w:szCs w:val="25"/>
                <w:lang w:val="vi-VN"/>
              </w:rPr>
              <w:t>3. Kế toán chuyển TSCĐ không đủ tiêu chuẩn theo quy định hiện hành sang công cụ, dụng cụ</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sz w:val="25"/>
                <w:szCs w:val="25"/>
                <w:lang w:val="vi-VN"/>
              </w:rPr>
              <w:t>3.3.4.</w:t>
            </w:r>
            <w:r w:rsidRPr="00E54ED5">
              <w:rPr>
                <w:rFonts w:ascii="Times New Roman" w:eastAsia="Times New Roman" w:hAnsi="Times New Roman" w:cs="Times New Roman"/>
                <w:noProof/>
                <w:sz w:val="25"/>
                <w:szCs w:val="25"/>
                <w:lang w:val="vi-VN"/>
              </w:rPr>
              <w:t>4. Kế toán TSCĐ phát hiện thiếu</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r w:rsidRPr="00E54ED5">
              <w:rPr>
                <w:rFonts w:ascii="Times New Roman" w:eastAsia="Times New Roman" w:hAnsi="Times New Roman" w:cs="Times New Roman"/>
                <w:noProof/>
                <w:sz w:val="25"/>
                <w:szCs w:val="25"/>
                <w:lang w:val="vi-VN"/>
              </w:rPr>
              <w:t>Thời gian: 7 giờ</w:t>
            </w:r>
          </w:p>
        </w:tc>
      </w:tr>
      <w:tr w:rsidR="00E54ED5" w:rsidRPr="00E54ED5" w:rsidTr="00D04943">
        <w:tc>
          <w:tcPr>
            <w:tcW w:w="7479" w:type="dxa"/>
            <w:shd w:val="clear" w:color="auto" w:fill="auto"/>
          </w:tcPr>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3.3.5. Kế toán khấu hao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 3.5.1. Nguyên tắc trích khấu hao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 3.5.2. Xác định thời gian sử dụng TSCĐ</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 3.5.3. Phương pháp tính khấu hao</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 3.5.4. Phương pháp kế toán</w:t>
            </w:r>
          </w:p>
        </w:tc>
        <w:tc>
          <w:tcPr>
            <w:tcW w:w="2205" w:type="dxa"/>
            <w:shd w:val="clear" w:color="auto" w:fill="auto"/>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noProof/>
                <w:sz w:val="25"/>
                <w:szCs w:val="25"/>
                <w:lang w:val="vi-VN"/>
              </w:rPr>
            </w:pPr>
          </w:p>
        </w:tc>
      </w:tr>
    </w:tbl>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IV. ĐIỀU KIỆN THỰC HIỆN </w:t>
      </w:r>
    </w:p>
    <w:p w:rsidR="00D97262" w:rsidRPr="00E54ED5" w:rsidRDefault="00D97262" w:rsidP="000F707D">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1. Phòng học chuyên môn hóa/nhà xưởng: Phòng học lý thuyết </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 Trang thiết bị máy móc: Máy tính, máy chiếu projecto</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 Học liệu, dụng cụ, nguyên vật liệu:</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Đề cương, giáo án, bài giảng môn học, giáo trình, tài liệu tham khảo</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Giáo trình, tài liệu phát tay và các tài liệu liên quan khác</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Ngân hàng câu hỏi trắc nghiệm môn Kế toán doanh nghiệp</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Bài tập thực hành</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Mô hình học cụ: </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Hệ thống sơ đồ hạch toán các tài khoản </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Các mẫu chứng từ in sẵn</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Các biểu mẫu sổ kế toán chi tiết và tổng hợp </w:t>
      </w:r>
    </w:p>
    <w:p w:rsidR="00D97262" w:rsidRPr="00E54ED5" w:rsidRDefault="00D97262" w:rsidP="000F707D">
      <w:pPr>
        <w:tabs>
          <w:tab w:val="left" w:pos="567"/>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Hệ thống biểu mẫu báo cáo tài chính doanh nghiệp</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V.</w:t>
      </w:r>
      <w:r w:rsidRPr="00E54ED5">
        <w:rPr>
          <w:rFonts w:ascii="Times New Roman" w:eastAsia="MS Mincho" w:hAnsi="Times New Roman" w:cs="Times New Roman"/>
          <w:b/>
          <w:noProof/>
          <w:sz w:val="25"/>
          <w:szCs w:val="25"/>
          <w:lang w:val="vi-VN" w:eastAsia="ja-JP"/>
        </w:rPr>
        <w:t xml:space="preserve"> </w:t>
      </w:r>
      <w:r w:rsidRPr="00E54ED5">
        <w:rPr>
          <w:rFonts w:ascii="Times New Roman" w:eastAsia="Times New Roman" w:hAnsi="Times New Roman" w:cs="Times New Roman"/>
          <w:b/>
          <w:noProof/>
          <w:sz w:val="25"/>
          <w:szCs w:val="25"/>
          <w:lang w:val="vi-VN"/>
        </w:rPr>
        <w:t xml:space="preserve">NỘI DUNG VÀ PHƯƠNG PHÁP ĐÁNH GIÁ </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1. Nội dung:</w:t>
      </w:r>
    </w:p>
    <w:p w:rsidR="00D97262" w:rsidRPr="00E54ED5" w:rsidRDefault="00D97262" w:rsidP="00487407">
      <w:pPr>
        <w:numPr>
          <w:ilvl w:val="0"/>
          <w:numId w:val="28"/>
        </w:numPr>
        <w:tabs>
          <w:tab w:val="left" w:pos="709"/>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MS Mincho" w:hAnsi="Times New Roman" w:cs="Times New Roman"/>
          <w:b/>
          <w:bCs/>
          <w:noProof/>
          <w:sz w:val="25"/>
          <w:szCs w:val="25"/>
          <w:lang w:val="vi-VN" w:eastAsia="ja-JP"/>
        </w:rPr>
        <w:t xml:space="preserve"> </w:t>
      </w:r>
      <w:r w:rsidRPr="00E54ED5">
        <w:rPr>
          <w:rFonts w:ascii="Times New Roman" w:eastAsia="Times New Roman" w:hAnsi="Times New Roman" w:cs="Times New Roman"/>
          <w:b/>
          <w:bCs/>
          <w:noProof/>
          <w:sz w:val="25"/>
          <w:szCs w:val="25"/>
          <w:lang w:val="vi-VN"/>
        </w:rPr>
        <w:t>Kiến thức:</w:t>
      </w:r>
    </w:p>
    <w:p w:rsidR="00D97262" w:rsidRPr="00E54ED5" w:rsidRDefault="00D97262" w:rsidP="00487407">
      <w:pPr>
        <w:numPr>
          <w:ilvl w:val="0"/>
          <w:numId w:val="30"/>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Vận dụng được các kiến thức đã học về kế toán doanh nghiệp trong việc thực hiện thực hiện nghiệp vụ kế toán được giao</w:t>
      </w:r>
    </w:p>
    <w:p w:rsidR="00D97262" w:rsidRPr="00E54ED5" w:rsidRDefault="00D97262" w:rsidP="00487407">
      <w:pPr>
        <w:numPr>
          <w:ilvl w:val="0"/>
          <w:numId w:val="30"/>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Vận dụng được các kiến thức kế toán đã học vào ứng dụng các phần mềm kế toán.</w:t>
      </w:r>
    </w:p>
    <w:p w:rsidR="00D97262" w:rsidRPr="00E54ED5" w:rsidRDefault="00D97262" w:rsidP="00487407">
      <w:pPr>
        <w:numPr>
          <w:ilvl w:val="0"/>
          <w:numId w:val="28"/>
        </w:numPr>
        <w:tabs>
          <w:tab w:val="left" w:pos="709"/>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MS Mincho" w:hAnsi="Times New Roman" w:cs="Times New Roman"/>
          <w:b/>
          <w:bCs/>
          <w:noProof/>
          <w:sz w:val="25"/>
          <w:szCs w:val="25"/>
          <w:lang w:val="vi-VN" w:eastAsia="ja-JP"/>
        </w:rPr>
        <w:t xml:space="preserve"> </w:t>
      </w:r>
      <w:r w:rsidRPr="00E54ED5">
        <w:rPr>
          <w:rFonts w:ascii="Times New Roman" w:eastAsia="Times New Roman" w:hAnsi="Times New Roman" w:cs="Times New Roman"/>
          <w:b/>
          <w:bCs/>
          <w:noProof/>
          <w:sz w:val="25"/>
          <w:szCs w:val="25"/>
          <w:lang w:val="vi-VN"/>
        </w:rPr>
        <w:t>Kỹ năng:</w:t>
      </w:r>
    </w:p>
    <w:p w:rsidR="00D97262" w:rsidRPr="00E54ED5" w:rsidRDefault="00D97262" w:rsidP="00487407">
      <w:pPr>
        <w:numPr>
          <w:ilvl w:val="0"/>
          <w:numId w:val="31"/>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Giải quyết được những vấn đề về chuyên môn kế toán và tổ chức được công tác kế toán – tài chính trong doanh nghiệp;</w:t>
      </w:r>
    </w:p>
    <w:p w:rsidR="00D97262" w:rsidRPr="00E54ED5" w:rsidRDefault="00D97262" w:rsidP="00487407">
      <w:pPr>
        <w:numPr>
          <w:ilvl w:val="0"/>
          <w:numId w:val="31"/>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Lập được chứng từ, kiểm tra, phân loại, xử lý chứng từ kế toán;</w:t>
      </w:r>
    </w:p>
    <w:p w:rsidR="00D97262" w:rsidRPr="00E54ED5" w:rsidRDefault="00D97262" w:rsidP="00487407">
      <w:pPr>
        <w:numPr>
          <w:ilvl w:val="0"/>
          <w:numId w:val="31"/>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Sử dụng được chứng từ kế toán trong ghi sổ kế toán chi tiết và tổng hợp;</w:t>
      </w:r>
    </w:p>
    <w:p w:rsidR="00D97262" w:rsidRPr="00E54ED5" w:rsidRDefault="00D97262" w:rsidP="00487407">
      <w:pPr>
        <w:numPr>
          <w:ilvl w:val="0"/>
          <w:numId w:val="31"/>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Lập được các báo cáo tài chính theo quy định</w:t>
      </w:r>
    </w:p>
    <w:p w:rsidR="00D97262" w:rsidRPr="00E54ED5" w:rsidRDefault="00D97262" w:rsidP="00487407">
      <w:pPr>
        <w:numPr>
          <w:ilvl w:val="0"/>
          <w:numId w:val="28"/>
        </w:numPr>
        <w:tabs>
          <w:tab w:val="left" w:pos="709"/>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MS Mincho" w:hAnsi="Times New Roman" w:cs="Times New Roman"/>
          <w:b/>
          <w:bCs/>
          <w:noProof/>
          <w:sz w:val="25"/>
          <w:szCs w:val="25"/>
          <w:lang w:val="vi-VN" w:eastAsia="ja-JP"/>
        </w:rPr>
        <w:t xml:space="preserve"> </w:t>
      </w:r>
      <w:r w:rsidRPr="00E54ED5">
        <w:rPr>
          <w:rFonts w:ascii="Times New Roman" w:eastAsia="Times New Roman" w:hAnsi="Times New Roman" w:cs="Times New Roman"/>
          <w:b/>
          <w:bCs/>
          <w:noProof/>
          <w:sz w:val="25"/>
          <w:szCs w:val="25"/>
          <w:lang w:val="vi-VN"/>
        </w:rPr>
        <w:t>Năng lực tự chủ và trách nhiệm:</w:t>
      </w:r>
    </w:p>
    <w:p w:rsidR="00D97262" w:rsidRPr="00E54ED5" w:rsidRDefault="00D97262" w:rsidP="00487407">
      <w:pPr>
        <w:numPr>
          <w:ilvl w:val="0"/>
          <w:numId w:val="32"/>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Tuân thủ các chế độ kế toán tài chính do Nhà nước ban hành</w:t>
      </w:r>
    </w:p>
    <w:p w:rsidR="00D97262" w:rsidRPr="00E54ED5" w:rsidRDefault="00D97262" w:rsidP="00487407">
      <w:pPr>
        <w:numPr>
          <w:ilvl w:val="0"/>
          <w:numId w:val="32"/>
        </w:numPr>
        <w:tabs>
          <w:tab w:val="left" w:pos="709"/>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2. Phương pháp: </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Kiểm tra lý thuyết với các nội dung đã học có liên hệ với thực tiễn</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Thực hành: Kiểm tra và đánh giá các bài thảo luận của các nhóm qua các bài tập thực hành.</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Đánh giá trong quá trình học: </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Kiểm tra viết (Tự luận và trắc nghiệm);</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Thảo luận nhóm</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Đánh giá cuối môn học: Kiểm tra theo hình thức: Vấn đáp hoặc viết (Tự luận và trắc nghiệm)</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VI. HƯỚNG DẪN THỰC HIỆN</w:t>
      </w:r>
    </w:p>
    <w:p w:rsidR="00D97262" w:rsidRPr="00E54ED5" w:rsidRDefault="00D97262" w:rsidP="00D97262">
      <w:pPr>
        <w:keepNext/>
        <w:keepLines/>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1. Phạm vi áp dụng:</w:t>
      </w:r>
      <w:r w:rsidRPr="00E54ED5">
        <w:rPr>
          <w:rFonts w:ascii="Times New Roman" w:eastAsia="Times New Roman" w:hAnsi="Times New Roman" w:cs="Times New Roman"/>
          <w:noProof/>
          <w:sz w:val="25"/>
          <w:szCs w:val="25"/>
          <w:lang w:val="vi-VN"/>
        </w:rPr>
        <w:t xml:space="preserve"> Chương trình  học phần được sử dụng để giảng dạy cho trình độ Cao đẳng. Tổng thời gian thực hiện là 45 giờ, giáo viên giảng các giờ lý thuyết kết hợp với các bài tập thực hành đan xen.</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2. Hướng dẫn về phương pháp giảng dạy, học tập:</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D97262" w:rsidRPr="00E54ED5" w:rsidRDefault="00D97262" w:rsidP="00D97262">
      <w:pPr>
        <w:tabs>
          <w:tab w:val="left" w:pos="567"/>
          <w:tab w:val="left" w:pos="3143"/>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Đối với người học: Để có thể tiếp thu bài mới tốt thì trước khi vào giờ học cần phải nắm vững các kiến thức đã học ở những bài trước, có đầy đủ tài liệu học tập.</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3. Những trọng tâm cần chú ý:</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Nguyên tắc kế toán, nội dung và kết cấu tài khoản sử dụng</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Xác định chứng từ</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Định khoản kế toán</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4. Tài liệu tham khảo:</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Thông tư 200/2014/TT-BTC : Hướng dẫn chế độ kế toán doanh nghiệp</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-Thông tư 133/2016/TT-BTC : Hướng dẫn chế độ kế toán doanh nghiệp vừa và nhỏ</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Chuẩn mực kế toán</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Luật kế toán</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- 140 Sơ đồ kế toán doanh nghiệp – Nhà xuất bản Hồng Đức, 2015</w:t>
      </w:r>
    </w:p>
    <w:p w:rsidR="00D97262" w:rsidRPr="00E54ED5" w:rsidRDefault="00D97262" w:rsidP="000F707D">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Kế toán tài chính – Nhà xuất bản Kinh tế TP. Hồ Chí Minh, 2017.</w:t>
      </w:r>
    </w:p>
    <w:p w:rsidR="00D97262" w:rsidRPr="00E54ED5" w:rsidRDefault="00D97262" w:rsidP="00D97262">
      <w:pPr>
        <w:spacing w:before="40" w:after="40" w:line="264" w:lineRule="auto"/>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5.Ghi chú và giải thích (Nếu có)</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pl-PL"/>
        </w:rPr>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tabs>
          <w:tab w:val="left" w:pos="4536"/>
          <w:tab w:val="left" w:pos="5103"/>
          <w:tab w:val="left" w:pos="5670"/>
        </w:tabs>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br w:type="page"/>
      </w:r>
    </w:p>
    <w:p w:rsidR="00C85AFC" w:rsidRPr="00E54ED5" w:rsidRDefault="00C85AFC" w:rsidP="00C85AFC">
      <w:pPr>
        <w:tabs>
          <w:tab w:val="left" w:pos="567"/>
          <w:tab w:val="left" w:pos="3969"/>
          <w:tab w:val="left" w:pos="5103"/>
          <w:tab w:val="center" w:pos="6946"/>
        </w:tabs>
        <w:spacing w:before="120" w:after="120" w:line="360" w:lineRule="auto"/>
        <w:ind w:firstLine="567"/>
        <w:jc w:val="center"/>
        <w:outlineLvl w:val="0"/>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t>CHƯƠNG TRÌNH MÔN HỌC</w:t>
      </w:r>
    </w:p>
    <w:p w:rsidR="00C85AFC" w:rsidRPr="00E54ED5" w:rsidRDefault="00C85AFC" w:rsidP="00C85AFC">
      <w:pPr>
        <w:tabs>
          <w:tab w:val="left" w:pos="567"/>
          <w:tab w:val="left" w:pos="3969"/>
          <w:tab w:val="left" w:pos="5103"/>
          <w:tab w:val="center" w:pos="6946"/>
        </w:tabs>
        <w:spacing w:before="40" w:after="40" w:line="264" w:lineRule="auto"/>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sz w:val="25"/>
          <w:szCs w:val="25"/>
          <w:lang w:val="pt-BR"/>
        </w:rPr>
        <w:t>Tên môn học</w:t>
      </w:r>
      <w:r w:rsidRPr="00E54ED5">
        <w:rPr>
          <w:rFonts w:ascii="Times New Roman" w:eastAsia="Times New Roman" w:hAnsi="Times New Roman" w:cs="Times New Roman"/>
          <w:b/>
          <w:bCs/>
          <w:sz w:val="25"/>
          <w:szCs w:val="25"/>
          <w:lang w:val="pt-BR"/>
        </w:rPr>
        <w:t>:</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
          <w:bCs/>
          <w:sz w:val="25"/>
          <w:szCs w:val="25"/>
          <w:lang w:val="pt-BR"/>
        </w:rPr>
        <w:t>KẾ TOÁN DOANH NGHIỆP 2 **</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MS Mincho" w:hAnsi="Times New Roman" w:cs="Times New Roman"/>
          <w:sz w:val="25"/>
          <w:szCs w:val="25"/>
          <w:lang w:val="pt-BR" w:eastAsia="ja-JP"/>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iCs/>
          <w:sz w:val="25"/>
          <w:szCs w:val="25"/>
          <w:lang w:val="pt-BR"/>
        </w:rPr>
        <w:t>KTT4</w:t>
      </w:r>
      <w:r w:rsidRPr="00E54ED5">
        <w:rPr>
          <w:rFonts w:ascii="Times New Roman" w:eastAsia="MS Mincho" w:hAnsi="Times New Roman" w:cs="Times New Roman" w:hint="eastAsia"/>
          <w:iCs/>
          <w:sz w:val="25"/>
          <w:szCs w:val="25"/>
          <w:lang w:val="pt-BR" w:eastAsia="ja-JP"/>
        </w:rPr>
        <w:t>09</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pt-BR"/>
        </w:rPr>
        <w:t xml:space="preserve">Thời gian thực hiện môn học: </w:t>
      </w:r>
      <w:r w:rsidRPr="00E54ED5">
        <w:rPr>
          <w:rFonts w:ascii="Times New Roman" w:eastAsia="MS Mincho" w:hAnsi="Times New Roman" w:cs="Times New Roman"/>
          <w:b/>
          <w:bCs/>
          <w:sz w:val="25"/>
          <w:szCs w:val="25"/>
          <w:lang w:val="vi-VN" w:eastAsia="ja-JP"/>
        </w:rPr>
        <w:t>45</w:t>
      </w:r>
      <w:r w:rsidRPr="00E54ED5">
        <w:rPr>
          <w:rFonts w:ascii="Times New Roman" w:eastAsia="Times New Roman" w:hAnsi="Times New Roman" w:cs="Times New Roman"/>
          <w:bCs/>
          <w:sz w:val="25"/>
          <w:szCs w:val="25"/>
          <w:lang w:val="pt-BR"/>
        </w:rPr>
        <w:t xml:space="preserve"> giờ</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 xml:space="preserve">(Lý thuyết: </w:t>
      </w:r>
      <w:r w:rsidRPr="00E54ED5">
        <w:rPr>
          <w:rFonts w:ascii="Times New Roman" w:eastAsia="MS Mincho" w:hAnsi="Times New Roman" w:cs="Times New Roman"/>
          <w:bCs/>
          <w:sz w:val="25"/>
          <w:szCs w:val="25"/>
          <w:lang w:val="vi-VN" w:eastAsia="ja-JP"/>
        </w:rPr>
        <w:t>13</w:t>
      </w:r>
      <w:r w:rsidRPr="00E54ED5">
        <w:rPr>
          <w:rFonts w:ascii="Times New Roman" w:eastAsia="Times New Roman" w:hAnsi="Times New Roman" w:cs="Times New Roman"/>
          <w:bCs/>
          <w:sz w:val="25"/>
          <w:szCs w:val="25"/>
          <w:lang w:val="pt-BR"/>
        </w:rPr>
        <w:t xml:space="preserve"> giờ; Thực hành, thí nghiệm, thảo luận, bài tập: </w:t>
      </w:r>
      <w:r w:rsidRPr="00E54ED5">
        <w:rPr>
          <w:rFonts w:ascii="Times New Roman" w:eastAsia="MS Mincho" w:hAnsi="Times New Roman" w:cs="Times New Roman" w:hint="eastAsia"/>
          <w:bCs/>
          <w:sz w:val="25"/>
          <w:szCs w:val="25"/>
          <w:lang w:val="pt-BR" w:eastAsia="ja-JP"/>
        </w:rPr>
        <w:t>3</w:t>
      </w:r>
      <w:r w:rsidRPr="00E54ED5">
        <w:rPr>
          <w:rFonts w:ascii="Times New Roman" w:eastAsia="Times New Roman" w:hAnsi="Times New Roman" w:cs="Times New Roman"/>
          <w:bCs/>
          <w:sz w:val="25"/>
          <w:szCs w:val="25"/>
          <w:lang w:val="pt-BR"/>
        </w:rPr>
        <w:t>0 giờ;</w:t>
      </w:r>
      <w:r w:rsidRPr="00E54ED5">
        <w:rPr>
          <w:rFonts w:ascii="Times New Roman" w:eastAsia="Times New Roman" w:hAnsi="Times New Roman" w:cs="Times New Roman"/>
          <w:sz w:val="25"/>
          <w:szCs w:val="25"/>
          <w:lang w:val="pt-BR"/>
        </w:rPr>
        <w:t xml:space="preserve"> Kiểm tra: 2 giờ</w:t>
      </w:r>
      <w:r w:rsidRPr="00E54ED5">
        <w:rPr>
          <w:rFonts w:ascii="Times New Roman" w:eastAsia="Times New Roman" w:hAnsi="Times New Roman" w:cs="Times New Roman"/>
          <w:bCs/>
          <w:sz w:val="25"/>
          <w:szCs w:val="25"/>
          <w:lang w:val="pt-BR"/>
        </w:rPr>
        <w:t>)</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CỦA MÔN HỌC</w:t>
      </w:r>
    </w:p>
    <w:p w:rsidR="00C85AFC" w:rsidRPr="00E54ED5" w:rsidRDefault="00C85AFC" w:rsidP="00C85AFC">
      <w:pPr>
        <w:numPr>
          <w:ilvl w:val="0"/>
          <w:numId w:val="99"/>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bCs/>
          <w:sz w:val="25"/>
          <w:szCs w:val="25"/>
          <w:lang w:val="pt-BR"/>
        </w:rPr>
        <w:t xml:space="preserve"> Vị trí:</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Môn học kế toán doanh nghiệp 2 là một bộ phận cấu thành quan trọng của hệ thống quản lý kinh tế tài chính, được học sau các môn học</w:t>
      </w:r>
      <w:r w:rsidRPr="00E54ED5">
        <w:rPr>
          <w:rFonts w:ascii="Times New Roman" w:eastAsia="Times New Roman" w:hAnsi="Times New Roman" w:cs="Times New Roman"/>
          <w:bCs/>
          <w:sz w:val="25"/>
          <w:szCs w:val="25"/>
          <w:lang w:val="pt-BR"/>
        </w:rPr>
        <w:tab/>
        <w:t xml:space="preserve"> tài chính doanh nghiệp, thuế; là cơ sở để học môn học kế toán quản trị và thực hành kế toán.</w:t>
      </w:r>
    </w:p>
    <w:p w:rsidR="00C85AFC" w:rsidRPr="00E54ED5" w:rsidRDefault="00C85AFC" w:rsidP="00C85AFC">
      <w:pPr>
        <w:numPr>
          <w:ilvl w:val="0"/>
          <w:numId w:val="99"/>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 Tính chất: </w:t>
      </w:r>
    </w:p>
    <w:p w:rsidR="00C85AFC" w:rsidRPr="00E54ED5" w:rsidRDefault="00C85AFC" w:rsidP="00C85AFC">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MS Mincho" w:hAnsi="Times New Roman" w:cs="Times New Roman" w:hint="eastAsia"/>
          <w:bCs/>
          <w:sz w:val="25"/>
          <w:szCs w:val="25"/>
          <w:lang w:val="pt-BR" w:eastAsia="ja-JP"/>
        </w:rPr>
        <w:t xml:space="preserve">+ </w:t>
      </w:r>
      <w:r w:rsidRPr="00E54ED5">
        <w:rPr>
          <w:rFonts w:ascii="Times New Roman" w:eastAsia="Times New Roman" w:hAnsi="Times New Roman" w:cs="Times New Roman"/>
          <w:bCs/>
          <w:sz w:val="25"/>
          <w:szCs w:val="25"/>
          <w:lang w:val="pt-BR"/>
        </w:rPr>
        <w:t>Môn học kế toán doanh nghiệp cung cấp những kiến thức về nghiệp vụ kế toán, là môn học chuyên môn chính của nghề kế toán doanh nghiệp</w:t>
      </w:r>
    </w:p>
    <w:p w:rsidR="00C85AFC" w:rsidRPr="00E54ED5" w:rsidRDefault="00C85AFC" w:rsidP="00C85AFC">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MS Mincho" w:hAnsi="Times New Roman" w:cs="Times New Roman" w:hint="eastAsia"/>
          <w:bCs/>
          <w:sz w:val="25"/>
          <w:szCs w:val="25"/>
          <w:lang w:val="pt-BR" w:eastAsia="ja-JP"/>
        </w:rPr>
        <w:t xml:space="preserve">+ </w:t>
      </w:r>
      <w:r w:rsidRPr="00E54ED5">
        <w:rPr>
          <w:rFonts w:ascii="Times New Roman" w:eastAsia="Times New Roman" w:hAnsi="Times New Roman" w:cs="Times New Roman"/>
          <w:bCs/>
          <w:sz w:val="25"/>
          <w:szCs w:val="25"/>
          <w:lang w:val="pt-BR"/>
        </w:rPr>
        <w:t>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 MỤC TIÊU MÔN HỌC</w:t>
      </w:r>
    </w:p>
    <w:p w:rsidR="00C85AFC" w:rsidRPr="00E54ED5" w:rsidRDefault="00C85AFC" w:rsidP="00BE5C9B">
      <w:pPr>
        <w:numPr>
          <w:ilvl w:val="0"/>
          <w:numId w:val="100"/>
        </w:numPr>
        <w:tabs>
          <w:tab w:val="left" w:pos="567"/>
          <w:tab w:val="left" w:pos="3969"/>
          <w:tab w:val="left" w:pos="5103"/>
          <w:tab w:val="center" w:pos="6946"/>
        </w:tabs>
        <w:spacing w:before="40" w:after="40" w:line="264" w:lineRule="auto"/>
        <w:ind w:hanging="29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 Kiến thức:</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Vận dụng được các kiến thức đã học về kế toán doanh nghiệp trong việc thực hiện thực hiện nghiệp vụ kế toán được giao</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Vận dụng được các kiến thức kế toán đã học vào ứng dụng các phần mềm kế toán.</w:t>
      </w:r>
    </w:p>
    <w:p w:rsidR="00C85AFC" w:rsidRPr="00E54ED5" w:rsidRDefault="00C85AFC" w:rsidP="00BE5C9B">
      <w:pPr>
        <w:numPr>
          <w:ilvl w:val="0"/>
          <w:numId w:val="100"/>
        </w:numPr>
        <w:tabs>
          <w:tab w:val="left" w:pos="567"/>
          <w:tab w:val="left" w:pos="3969"/>
          <w:tab w:val="left" w:pos="5103"/>
          <w:tab w:val="center" w:pos="6946"/>
        </w:tabs>
        <w:spacing w:before="40" w:after="40" w:line="264" w:lineRule="auto"/>
        <w:ind w:hanging="29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 Kỹ năng:</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Giải quyết được những vấn đề về chuyên môn kế toán và tổ chức được công tác kế toán – tài chính trong doanh nghiệp;</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Lập được chứng từ, kiểm tra, phân loại, xử lý chứng từ kế toán;</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Sử dụng được chứng từ kế toán trong ghi sổ kế toán chi tiết và tổng hợp;</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Lập được các báo cáo tài chính theo quy định</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Kiểm tra đánh giá được công tác kế toán tài chính trong doanh nghiệp</w:t>
      </w:r>
    </w:p>
    <w:p w:rsidR="00C85AFC" w:rsidRPr="00E54ED5" w:rsidRDefault="00C85AFC" w:rsidP="00BE5C9B">
      <w:pPr>
        <w:numPr>
          <w:ilvl w:val="0"/>
          <w:numId w:val="100"/>
        </w:numPr>
        <w:tabs>
          <w:tab w:val="left" w:pos="567"/>
          <w:tab w:val="left" w:pos="3969"/>
          <w:tab w:val="left" w:pos="5103"/>
          <w:tab w:val="center" w:pos="6946"/>
        </w:tabs>
        <w:spacing w:before="40" w:after="40" w:line="264" w:lineRule="auto"/>
        <w:ind w:hanging="294"/>
        <w:jc w:val="both"/>
        <w:rPr>
          <w:rFonts w:ascii="Times New Roman" w:eastAsia="Times New Roman" w:hAnsi="Times New Roman" w:cs="Times New Roman"/>
          <w:b/>
          <w:bCs/>
          <w:sz w:val="25"/>
          <w:szCs w:val="25"/>
          <w:lang w:val="pt-BR"/>
        </w:rPr>
      </w:pPr>
      <w:r w:rsidRPr="00E54ED5">
        <w:rPr>
          <w:rFonts w:ascii="Times New Roman" w:eastAsia="MS Mincho" w:hAnsi="Times New Roman" w:cs="Times New Roman" w:hint="eastAsia"/>
          <w:b/>
          <w:bCs/>
          <w:sz w:val="25"/>
          <w:szCs w:val="25"/>
          <w:lang w:val="pt-BR" w:eastAsia="ja-JP"/>
        </w:rPr>
        <w:t xml:space="preserve"> </w:t>
      </w:r>
      <w:r w:rsidRPr="00E54ED5">
        <w:rPr>
          <w:rFonts w:ascii="Times New Roman" w:eastAsia="Times New Roman" w:hAnsi="Times New Roman" w:cs="Times New Roman"/>
          <w:b/>
          <w:bCs/>
          <w:sz w:val="25"/>
          <w:szCs w:val="25"/>
          <w:lang w:val="pt-BR"/>
        </w:rPr>
        <w:t>Năng lực tự chủ và trách nhiệm:</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Tuân thủ các chế độ kế toán tài chính do Nhà nước ban hành</w:t>
      </w:r>
    </w:p>
    <w:p w:rsidR="00C85AFC" w:rsidRPr="00E54ED5" w:rsidRDefault="00C85AFC" w:rsidP="00C85AFC">
      <w:pPr>
        <w:tabs>
          <w:tab w:val="left" w:pos="567"/>
          <w:tab w:val="left" w:pos="3969"/>
          <w:tab w:val="left" w:pos="5103"/>
          <w:tab w:val="center" w:pos="6946"/>
        </w:tabs>
        <w:spacing w:before="40" w:after="40" w:line="264" w:lineRule="auto"/>
        <w:ind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Có đạo đức lương tâm nghề nghiệp, có ý thức tổ chức kỷ luật, sức khỏa giúp cho người học sau khi tốt nghiệp có khả năng tìm kiếm việc làm tại các doanh nghiệp</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III. NỘI DUNG MÔN HỌC</w:t>
      </w:r>
      <w:r w:rsidRPr="00E54ED5">
        <w:rPr>
          <w:rFonts w:ascii="Times New Roman" w:eastAsia="Times New Roman" w:hAnsi="Times New Roman" w:cs="Times New Roman"/>
          <w:b/>
          <w:i/>
          <w:sz w:val="25"/>
          <w:szCs w:val="25"/>
          <w:lang w:val="pt-BR"/>
        </w:rPr>
        <w:t xml:space="preserve"> </w:t>
      </w:r>
    </w:p>
    <w:p w:rsidR="00C85AFC" w:rsidRPr="00E54ED5" w:rsidRDefault="00C85AFC" w:rsidP="00C85AFC">
      <w:pPr>
        <w:tabs>
          <w:tab w:val="left" w:pos="567"/>
          <w:tab w:val="left" w:pos="709"/>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1.Nội dung tổng quát và phân bổ thời gian:</w:t>
      </w:r>
    </w:p>
    <w:tbl>
      <w:tblPr>
        <w:tblW w:w="98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820"/>
        <w:gridCol w:w="772"/>
        <w:gridCol w:w="897"/>
        <w:gridCol w:w="1976"/>
        <w:gridCol w:w="823"/>
        <w:gridCol w:w="25"/>
      </w:tblGrid>
      <w:tr w:rsidR="00E54ED5" w:rsidRPr="00E54ED5" w:rsidTr="001A67C3">
        <w:trPr>
          <w:trHeight w:val="454"/>
          <w:tblHeader/>
        </w:trPr>
        <w:tc>
          <w:tcPr>
            <w:tcW w:w="582" w:type="dxa"/>
            <w:vMerge w:val="restart"/>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820" w:type="dxa"/>
            <w:vMerge w:val="restart"/>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493" w:type="dxa"/>
            <w:gridSpan w:val="5"/>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1A67C3">
        <w:trPr>
          <w:gridAfter w:val="1"/>
          <w:wAfter w:w="25" w:type="dxa"/>
          <w:trHeight w:val="1030"/>
          <w:tblHeader/>
        </w:trPr>
        <w:tc>
          <w:tcPr>
            <w:tcW w:w="582" w:type="dxa"/>
            <w:vMerge/>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p>
        </w:tc>
        <w:tc>
          <w:tcPr>
            <w:tcW w:w="4820" w:type="dxa"/>
            <w:vMerge/>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p>
        </w:tc>
        <w:tc>
          <w:tcPr>
            <w:tcW w:w="772" w:type="dxa"/>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897" w:type="dxa"/>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1976" w:type="dxa"/>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thực tập/  thí nghiệm/ bài tập/  thảo luận</w:t>
            </w:r>
          </w:p>
        </w:tc>
        <w:tc>
          <w:tcPr>
            <w:tcW w:w="823" w:type="dxa"/>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w:t>
            </w:r>
          </w:p>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tra</w:t>
            </w:r>
          </w:p>
        </w:tc>
      </w:tr>
      <w:tr w:rsidR="00E54ED5" w:rsidRPr="00E54ED5" w:rsidTr="001A67C3">
        <w:trPr>
          <w:gridAfter w:val="1"/>
          <w:wAfter w:w="25" w:type="dxa"/>
          <w:trHeight w:val="454"/>
        </w:trPr>
        <w:tc>
          <w:tcPr>
            <w:tcW w:w="582"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820"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CHƯƠNG 1: KẾ TOÁN NỢ PHẢI TRẢ</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 Kế toán tiền vay</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 Kế toán nghiệp vụ thanh toán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Times New Roman" w:hAnsi="Times New Roman" w:cs="Times New Roman"/>
                <w:noProof/>
                <w:sz w:val="25"/>
                <w:szCs w:val="25"/>
              </w:rPr>
              <w:t>1</w:t>
            </w:r>
            <w:r w:rsidRPr="00E54ED5">
              <w:rPr>
                <w:rFonts w:ascii="Times New Roman" w:eastAsia="Times New Roman" w:hAnsi="Times New Roman" w:cs="Times New Roman"/>
                <w:noProof/>
                <w:sz w:val="25"/>
                <w:szCs w:val="25"/>
                <w:lang w:val="vi-VN"/>
              </w:rPr>
              <w:t>.3. Kiểm tra</w:t>
            </w:r>
          </w:p>
        </w:tc>
        <w:tc>
          <w:tcPr>
            <w:tcW w:w="772"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12</w:t>
            </w:r>
          </w:p>
        </w:tc>
        <w:tc>
          <w:tcPr>
            <w:tcW w:w="897"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4</w:t>
            </w:r>
          </w:p>
        </w:tc>
        <w:tc>
          <w:tcPr>
            <w:tcW w:w="1976"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hint="eastAsia"/>
                <w:sz w:val="25"/>
                <w:szCs w:val="25"/>
                <w:lang w:eastAsia="ja-JP"/>
              </w:rPr>
              <w:t>8</w:t>
            </w:r>
          </w:p>
        </w:tc>
        <w:tc>
          <w:tcPr>
            <w:tcW w:w="823"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eastAsia="ja-JP"/>
              </w:rPr>
            </w:pPr>
          </w:p>
        </w:tc>
      </w:tr>
      <w:tr w:rsidR="00E54ED5" w:rsidRPr="00E54ED5" w:rsidTr="001A67C3">
        <w:trPr>
          <w:gridAfter w:val="1"/>
          <w:wAfter w:w="25" w:type="dxa"/>
          <w:trHeight w:val="454"/>
        </w:trPr>
        <w:tc>
          <w:tcPr>
            <w:tcW w:w="582"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w:t>
            </w:r>
          </w:p>
        </w:tc>
        <w:tc>
          <w:tcPr>
            <w:tcW w:w="4820"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b/>
                <w:noProof/>
                <w:sz w:val="25"/>
                <w:szCs w:val="25"/>
                <w:lang w:val="vi-VN" w:eastAsia="ja-JP"/>
              </w:rPr>
            </w:pPr>
            <w:r w:rsidRPr="00E54ED5">
              <w:rPr>
                <w:rFonts w:ascii="Times New Roman" w:eastAsia="Times New Roman" w:hAnsi="Times New Roman" w:cs="Times New Roman"/>
                <w:b/>
                <w:noProof/>
                <w:sz w:val="25"/>
                <w:szCs w:val="25"/>
                <w:lang w:val="vi-VN"/>
              </w:rPr>
              <w:t xml:space="preserve">CHƯƠNG </w:t>
            </w:r>
            <w:r w:rsidRPr="00E54ED5">
              <w:rPr>
                <w:rFonts w:ascii="Times New Roman" w:eastAsia="MS Mincho" w:hAnsi="Times New Roman" w:cs="Times New Roman"/>
                <w:b/>
                <w:noProof/>
                <w:sz w:val="25"/>
                <w:szCs w:val="25"/>
                <w:lang w:val="vi-VN" w:eastAsia="ja-JP"/>
              </w:rPr>
              <w:t>2: VỐN CHỦ SỞ HỮU</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rPr>
              <w:t>2</w:t>
            </w:r>
            <w:r w:rsidRPr="00E54ED5">
              <w:rPr>
                <w:rFonts w:ascii="Times New Roman" w:eastAsia="Times New Roman" w:hAnsi="Times New Roman" w:cs="Times New Roman"/>
                <w:noProof/>
                <w:sz w:val="25"/>
                <w:szCs w:val="25"/>
                <w:lang w:val="vi-VN"/>
              </w:rPr>
              <w:t>.1. Kế toán vốn đầu tư của chủ sở hữu</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2.2. Kế toán lợi nhuận sau chưa phân phối</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rPr>
            </w:pPr>
            <w:r w:rsidRPr="00E54ED5">
              <w:rPr>
                <w:rFonts w:ascii="Times New Roman" w:eastAsia="Times New Roman" w:hAnsi="Times New Roman" w:cs="Times New Roman"/>
                <w:noProof/>
                <w:sz w:val="25"/>
                <w:szCs w:val="25"/>
              </w:rPr>
              <w:t>Kiểm tra</w:t>
            </w:r>
          </w:p>
        </w:tc>
        <w:tc>
          <w:tcPr>
            <w:tcW w:w="772"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12</w:t>
            </w:r>
          </w:p>
        </w:tc>
        <w:tc>
          <w:tcPr>
            <w:tcW w:w="897"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4</w:t>
            </w:r>
          </w:p>
        </w:tc>
        <w:tc>
          <w:tcPr>
            <w:tcW w:w="1976"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hint="eastAsia"/>
                <w:sz w:val="25"/>
                <w:szCs w:val="25"/>
                <w:lang w:eastAsia="ja-JP"/>
              </w:rPr>
              <w:t>7</w:t>
            </w:r>
          </w:p>
        </w:tc>
        <w:tc>
          <w:tcPr>
            <w:tcW w:w="823"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1A67C3">
        <w:trPr>
          <w:gridAfter w:val="1"/>
          <w:wAfter w:w="25" w:type="dxa"/>
          <w:trHeight w:val="454"/>
        </w:trPr>
        <w:tc>
          <w:tcPr>
            <w:tcW w:w="582"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820" w:type="dxa"/>
            <w:shd w:val="clear" w:color="auto" w:fill="auto"/>
          </w:tcPr>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vi-VN" w:eastAsia="ja-JP"/>
              </w:rPr>
            </w:pPr>
            <w:r w:rsidRPr="00E54ED5">
              <w:rPr>
                <w:rFonts w:ascii="Times New Roman" w:eastAsia="MS Mincho" w:hAnsi="Times New Roman" w:cs="Times New Roman"/>
                <w:b/>
                <w:sz w:val="25"/>
                <w:szCs w:val="25"/>
                <w:lang w:val="vi-VN" w:eastAsia="ja-JP"/>
              </w:rPr>
              <w:t>CHƯƠNG 3: KẾ TOÁN DOANH THU, CHI PHÍ VÀ XÁC ĐỊNH KẾT QUẢ KINH DOANH</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w:t>
            </w:r>
            <w:r w:rsidRPr="00E54ED5">
              <w:rPr>
                <w:rFonts w:ascii="Times New Roman" w:eastAsia="Times New Roman" w:hAnsi="Times New Roman" w:cs="Times New Roman"/>
                <w:sz w:val="25"/>
                <w:szCs w:val="25"/>
                <w:lang w:val="sv-SE"/>
              </w:rPr>
              <w:t xml:space="preserve">.1. </w:t>
            </w:r>
            <w:r w:rsidRPr="00E54ED5">
              <w:rPr>
                <w:rFonts w:ascii="Times New Roman" w:eastAsia="Times New Roman" w:hAnsi="Times New Roman" w:cs="Times New Roman"/>
                <w:sz w:val="25"/>
                <w:szCs w:val="25"/>
                <w:lang w:val="vi-VN"/>
              </w:rPr>
              <w:t>Khái niệm và n</w:t>
            </w:r>
            <w:r w:rsidRPr="00E54ED5">
              <w:rPr>
                <w:rFonts w:ascii="Times New Roman" w:eastAsia="Times New Roman" w:hAnsi="Times New Roman" w:cs="Times New Roman"/>
                <w:sz w:val="25"/>
                <w:szCs w:val="25"/>
                <w:lang w:val="sv-SE"/>
              </w:rPr>
              <w:t xml:space="preserve">hiệm vụ kế toán </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w:t>
            </w:r>
            <w:r w:rsidRPr="00E54ED5">
              <w:rPr>
                <w:rFonts w:ascii="Times New Roman" w:eastAsia="Times New Roman" w:hAnsi="Times New Roman" w:cs="Times New Roman"/>
                <w:sz w:val="25"/>
                <w:szCs w:val="25"/>
                <w:lang w:val="sv-SE"/>
              </w:rPr>
              <w:t>2. Nội dung và phương pháp xác định kết quả hoạt động kinh doanh.</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w:t>
            </w:r>
            <w:r w:rsidRPr="00E54ED5">
              <w:rPr>
                <w:rFonts w:ascii="Times New Roman" w:eastAsia="Times New Roman" w:hAnsi="Times New Roman" w:cs="Times New Roman"/>
                <w:sz w:val="25"/>
                <w:szCs w:val="25"/>
                <w:lang w:val="sv-SE"/>
              </w:rPr>
              <w:t>.3. Kế toán giá vốn hàng bán</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w:t>
            </w:r>
            <w:r w:rsidRPr="00E54ED5">
              <w:rPr>
                <w:rFonts w:ascii="Times New Roman" w:eastAsia="Times New Roman" w:hAnsi="Times New Roman" w:cs="Times New Roman"/>
                <w:sz w:val="25"/>
                <w:szCs w:val="25"/>
                <w:lang w:val="sv-SE"/>
              </w:rPr>
              <w:t>.4. Kế toán chi phí bán hàng và chi phí quản lý doanh nghiệp</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w:t>
            </w:r>
            <w:r w:rsidRPr="00E54ED5">
              <w:rPr>
                <w:rFonts w:ascii="Times New Roman" w:eastAsia="Times New Roman" w:hAnsi="Times New Roman" w:cs="Times New Roman"/>
                <w:sz w:val="25"/>
                <w:szCs w:val="25"/>
                <w:lang w:val="sv-SE"/>
              </w:rPr>
              <w:t xml:space="preserve">.5. Kế </w:t>
            </w:r>
            <w:r w:rsidRPr="00E54ED5">
              <w:rPr>
                <w:rFonts w:ascii="Times New Roman" w:eastAsia="Times New Roman" w:hAnsi="Times New Roman" w:cs="Times New Roman"/>
                <w:sz w:val="25"/>
                <w:szCs w:val="25"/>
                <w:lang w:val="vi-VN"/>
              </w:rPr>
              <w:t>toán</w:t>
            </w:r>
            <w:r w:rsidRPr="00E54ED5">
              <w:rPr>
                <w:rFonts w:ascii="Times New Roman" w:eastAsia="Times New Roman" w:hAnsi="Times New Roman" w:cs="Times New Roman"/>
                <w:sz w:val="25"/>
                <w:szCs w:val="25"/>
                <w:lang w:val="sv-SE"/>
              </w:rPr>
              <w:t xml:space="preserve"> doanh thu, chi phí hoạt động tài chính</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3.6. Kế toán thu nhập, chi phí khác</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w:t>
            </w:r>
            <w:r w:rsidRPr="00E54ED5">
              <w:rPr>
                <w:rFonts w:ascii="Times New Roman" w:eastAsia="Times New Roman" w:hAnsi="Times New Roman" w:cs="Times New Roman"/>
                <w:sz w:val="25"/>
                <w:szCs w:val="25"/>
                <w:lang w:val="sv-SE"/>
              </w:rPr>
              <w:t>.</w:t>
            </w:r>
            <w:r w:rsidRPr="00E54ED5">
              <w:rPr>
                <w:rFonts w:ascii="Times New Roman" w:eastAsia="Times New Roman" w:hAnsi="Times New Roman" w:cs="Times New Roman"/>
                <w:sz w:val="25"/>
                <w:szCs w:val="25"/>
                <w:lang w:val="vi-VN"/>
              </w:rPr>
              <w:t>7</w:t>
            </w:r>
            <w:r w:rsidRPr="00E54ED5">
              <w:rPr>
                <w:rFonts w:ascii="Times New Roman" w:eastAsia="Times New Roman" w:hAnsi="Times New Roman" w:cs="Times New Roman"/>
                <w:sz w:val="25"/>
                <w:szCs w:val="25"/>
                <w:lang w:val="sv-SE"/>
              </w:rPr>
              <w:t xml:space="preserve">. Kế toán xác định kết quả hoạt động kinh doanh </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lang w:val="vi-VN"/>
              </w:rPr>
              <w:t>Kiểm tra</w:t>
            </w:r>
          </w:p>
        </w:tc>
        <w:tc>
          <w:tcPr>
            <w:tcW w:w="772"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21</w:t>
            </w:r>
          </w:p>
        </w:tc>
        <w:tc>
          <w:tcPr>
            <w:tcW w:w="897"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5</w:t>
            </w:r>
          </w:p>
        </w:tc>
        <w:tc>
          <w:tcPr>
            <w:tcW w:w="1976"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hint="eastAsia"/>
                <w:sz w:val="25"/>
                <w:szCs w:val="25"/>
                <w:lang w:eastAsia="ja-JP"/>
              </w:rPr>
              <w:t>15</w:t>
            </w:r>
          </w:p>
        </w:tc>
        <w:tc>
          <w:tcPr>
            <w:tcW w:w="823"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w:t>
            </w:r>
          </w:p>
        </w:tc>
      </w:tr>
      <w:tr w:rsidR="00E54ED5" w:rsidRPr="00E54ED5" w:rsidTr="001A67C3">
        <w:trPr>
          <w:gridAfter w:val="1"/>
          <w:wAfter w:w="25" w:type="dxa"/>
          <w:trHeight w:val="454"/>
        </w:trPr>
        <w:tc>
          <w:tcPr>
            <w:tcW w:w="5402" w:type="dxa"/>
            <w:gridSpan w:val="2"/>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 cộng</w:t>
            </w:r>
          </w:p>
        </w:tc>
        <w:tc>
          <w:tcPr>
            <w:tcW w:w="772" w:type="dxa"/>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b/>
                <w:sz w:val="25"/>
                <w:szCs w:val="25"/>
                <w:lang w:val="vi-VN" w:eastAsia="ja-JP"/>
              </w:rPr>
            </w:pPr>
            <w:r w:rsidRPr="00E54ED5">
              <w:rPr>
                <w:rFonts w:ascii="Times New Roman" w:eastAsia="MS Mincho" w:hAnsi="Times New Roman" w:cs="Times New Roman"/>
                <w:b/>
                <w:sz w:val="25"/>
                <w:szCs w:val="25"/>
                <w:lang w:val="vi-VN" w:eastAsia="ja-JP"/>
              </w:rPr>
              <w:t>45</w:t>
            </w:r>
          </w:p>
        </w:tc>
        <w:tc>
          <w:tcPr>
            <w:tcW w:w="897" w:type="dxa"/>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b/>
                <w:sz w:val="25"/>
                <w:szCs w:val="25"/>
                <w:lang w:val="vi-VN" w:eastAsia="ja-JP"/>
              </w:rPr>
            </w:pPr>
            <w:r w:rsidRPr="00E54ED5">
              <w:rPr>
                <w:rFonts w:ascii="Times New Roman" w:eastAsia="MS Mincho" w:hAnsi="Times New Roman" w:cs="Times New Roman"/>
                <w:b/>
                <w:sz w:val="25"/>
                <w:szCs w:val="25"/>
                <w:lang w:val="vi-VN" w:eastAsia="ja-JP"/>
              </w:rPr>
              <w:t>13</w:t>
            </w:r>
          </w:p>
        </w:tc>
        <w:tc>
          <w:tcPr>
            <w:tcW w:w="1976" w:type="dxa"/>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MS Mincho" w:hAnsi="Times New Roman" w:cs="Times New Roman" w:hint="eastAsia"/>
                <w:b/>
                <w:sz w:val="25"/>
                <w:szCs w:val="25"/>
                <w:lang w:eastAsia="ja-JP"/>
              </w:rPr>
              <w:t>3</w:t>
            </w:r>
            <w:r w:rsidRPr="00E54ED5">
              <w:rPr>
                <w:rFonts w:ascii="Times New Roman" w:eastAsia="Times New Roman" w:hAnsi="Times New Roman" w:cs="Times New Roman"/>
                <w:b/>
                <w:sz w:val="25"/>
                <w:szCs w:val="25"/>
              </w:rPr>
              <w:t>0</w:t>
            </w:r>
          </w:p>
        </w:tc>
        <w:tc>
          <w:tcPr>
            <w:tcW w:w="823" w:type="dxa"/>
            <w:shd w:val="clear" w:color="auto" w:fill="auto"/>
            <w:vAlign w:val="center"/>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C85AFC" w:rsidRPr="00E54ED5" w:rsidRDefault="00C85AFC" w:rsidP="00C85AFC">
      <w:pPr>
        <w:numPr>
          <w:ilvl w:val="0"/>
          <w:numId w:val="101"/>
        </w:num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b/>
          <w:iCs/>
          <w:sz w:val="25"/>
          <w:szCs w:val="25"/>
          <w:lang w:val="sv-SE" w:eastAsia="ja-JP"/>
        </w:rPr>
      </w:pPr>
      <w:r w:rsidRPr="00E54ED5">
        <w:rPr>
          <w:rFonts w:ascii="Times New Roman" w:eastAsia="Times New Roman" w:hAnsi="Times New Roman" w:cs="Times New Roman"/>
          <w:b/>
          <w:iCs/>
          <w:sz w:val="25"/>
          <w:szCs w:val="25"/>
          <w:lang w:val="sv-SE"/>
        </w:rPr>
        <w:t>Nội dung chi tiết:</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CHƯƠNG 1: KẾ TOÁN NỢ PHẢI TRẢ</w:t>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i/>
          <w:noProof/>
          <w:sz w:val="25"/>
          <w:szCs w:val="25"/>
          <w:lang w:val="vi-VN"/>
        </w:rPr>
        <w:t xml:space="preserve"> Thời gian: 1</w:t>
      </w:r>
      <w:r w:rsidRPr="00E54ED5">
        <w:rPr>
          <w:rFonts w:ascii="Times New Roman" w:eastAsia="MS Mincho" w:hAnsi="Times New Roman" w:cs="Times New Roman"/>
          <w:b/>
          <w:i/>
          <w:noProof/>
          <w:sz w:val="25"/>
          <w:szCs w:val="25"/>
          <w:lang w:val="vi-VN" w:eastAsia="ja-JP"/>
        </w:rPr>
        <w:t>2</w:t>
      </w:r>
      <w:r w:rsidRPr="00E54ED5">
        <w:rPr>
          <w:rFonts w:ascii="Times New Roman" w:eastAsia="Times New Roman" w:hAnsi="Times New Roman" w:cs="Times New Roman"/>
          <w:b/>
          <w:i/>
          <w:noProof/>
          <w:sz w:val="25"/>
          <w:szCs w:val="25"/>
          <w:lang w:val="vi-VN"/>
        </w:rPr>
        <w:t>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 xml:space="preserve">Mục tiêu: </w:t>
      </w:r>
    </w:p>
    <w:p w:rsidR="00C85AFC" w:rsidRPr="00E54ED5" w:rsidRDefault="00C85AFC" w:rsidP="00C85AFC">
      <w:pPr>
        <w:numPr>
          <w:ilvl w:val="0"/>
          <w:numId w:val="28"/>
        </w:numPr>
        <w:tabs>
          <w:tab w:val="left" w:pos="284"/>
          <w:tab w:val="left" w:pos="3969"/>
          <w:tab w:val="left" w:pos="5103"/>
          <w:tab w:val="center" w:pos="6946"/>
        </w:tabs>
        <w:spacing w:before="40" w:after="40" w:line="264" w:lineRule="auto"/>
        <w:ind w:left="0" w:firstLine="0"/>
        <w:jc w:val="both"/>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 xml:space="preserve"> </w:t>
      </w:r>
      <w:r w:rsidRPr="00E54ED5">
        <w:rPr>
          <w:rFonts w:ascii="Times New Roman" w:eastAsia="Times New Roman" w:hAnsi="Times New Roman" w:cs="Times New Roman"/>
          <w:noProof/>
          <w:sz w:val="25"/>
          <w:szCs w:val="25"/>
          <w:lang w:val="vi-VN"/>
        </w:rPr>
        <w:t>Nhận biết một khoản nợ phải trả</w:t>
      </w:r>
    </w:p>
    <w:p w:rsidR="00C85AFC" w:rsidRPr="00E54ED5" w:rsidRDefault="00C85AFC" w:rsidP="00C85AFC">
      <w:pPr>
        <w:numPr>
          <w:ilvl w:val="0"/>
          <w:numId w:val="28"/>
        </w:numPr>
        <w:tabs>
          <w:tab w:val="left" w:pos="284"/>
          <w:tab w:val="left" w:pos="3969"/>
          <w:tab w:val="left" w:pos="5103"/>
          <w:tab w:val="center" w:pos="6946"/>
        </w:tabs>
        <w:spacing w:before="40" w:after="40" w:line="264" w:lineRule="auto"/>
        <w:ind w:left="0" w:firstLine="0"/>
        <w:jc w:val="both"/>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 xml:space="preserve"> </w:t>
      </w:r>
      <w:r w:rsidRPr="00E54ED5">
        <w:rPr>
          <w:rFonts w:ascii="Times New Roman" w:eastAsia="Times New Roman" w:hAnsi="Times New Roman" w:cs="Times New Roman"/>
          <w:noProof/>
          <w:sz w:val="25"/>
          <w:szCs w:val="25"/>
          <w:lang w:val="vi-VN"/>
        </w:rPr>
        <w:t>Phân biệt khoản nợ phải trả nhằm phục vụ việc kiểm soát, quản lý chặt chẽ từng khoản nợ và tổ chức công việc kế toán</w:t>
      </w:r>
    </w:p>
    <w:p w:rsidR="00C85AFC" w:rsidRPr="00E54ED5" w:rsidRDefault="00C85AFC" w:rsidP="00C85AFC">
      <w:pPr>
        <w:numPr>
          <w:ilvl w:val="0"/>
          <w:numId w:val="28"/>
        </w:numPr>
        <w:tabs>
          <w:tab w:val="left" w:pos="284"/>
          <w:tab w:val="left" w:pos="3969"/>
          <w:tab w:val="left" w:pos="5103"/>
          <w:tab w:val="center" w:pos="6946"/>
        </w:tabs>
        <w:spacing w:before="40" w:after="40" w:line="264" w:lineRule="auto"/>
        <w:ind w:left="0" w:firstLine="0"/>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 xml:space="preserve"> </w:t>
      </w:r>
      <w:r w:rsidRPr="00E54ED5">
        <w:rPr>
          <w:rFonts w:ascii="Times New Roman" w:eastAsia="Times New Roman" w:hAnsi="Times New Roman" w:cs="Times New Roman"/>
          <w:noProof/>
          <w:sz w:val="25"/>
          <w:szCs w:val="25"/>
          <w:lang w:val="vi-VN"/>
        </w:rPr>
        <w:t>Thực hiện tính toán và xử lý kế toán liên quan đến một số đối tượng</w:t>
      </w:r>
      <w:r w:rsidRPr="00E54ED5">
        <w:rPr>
          <w:rFonts w:ascii="Times New Roman" w:eastAsia="MS Mincho" w:hAnsi="Times New Roman" w:cs="Times New Roman"/>
          <w:noProof/>
          <w:sz w:val="25"/>
          <w:szCs w:val="25"/>
          <w:lang w:val="vi-VN" w:eastAsia="ja-JP"/>
        </w:rPr>
        <w:t>:</w:t>
      </w:r>
    </w:p>
    <w:p w:rsidR="00C85AFC" w:rsidRPr="00E54ED5" w:rsidRDefault="00C85AFC" w:rsidP="00C85AFC">
      <w:pPr>
        <w:numPr>
          <w:ilvl w:val="0"/>
          <w:numId w:val="104"/>
        </w:numPr>
        <w:tabs>
          <w:tab w:val="left" w:pos="284"/>
          <w:tab w:val="left" w:pos="1134"/>
          <w:tab w:val="left" w:pos="1701"/>
          <w:tab w:val="left" w:pos="3969"/>
          <w:tab w:val="left" w:pos="5103"/>
          <w:tab w:val="center" w:pos="6946"/>
        </w:tabs>
        <w:spacing w:before="40" w:after="40" w:line="264" w:lineRule="auto"/>
        <w:ind w:left="0" w:firstLine="0"/>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Ghi nhận và theo dõi thanh toán  khoản tiền phải trả cho người bán, người cung cấp , người nhận thầu</w:t>
      </w:r>
    </w:p>
    <w:p w:rsidR="00C85AFC" w:rsidRPr="00E54ED5" w:rsidRDefault="00C85AFC" w:rsidP="00C85AFC">
      <w:pPr>
        <w:numPr>
          <w:ilvl w:val="0"/>
          <w:numId w:val="104"/>
        </w:numPr>
        <w:tabs>
          <w:tab w:val="left" w:pos="284"/>
          <w:tab w:val="left" w:pos="1134"/>
          <w:tab w:val="left" w:pos="1701"/>
          <w:tab w:val="left" w:pos="3969"/>
          <w:tab w:val="left" w:pos="5103"/>
          <w:tab w:val="center" w:pos="6946"/>
        </w:tabs>
        <w:spacing w:before="40" w:after="40" w:line="264" w:lineRule="auto"/>
        <w:ind w:left="0" w:firstLine="0"/>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Ghi nhận và theo dõi khoản phải trả cho người lao động về tiền lương, tiền thưởng và các khoản trích theo lương</w:t>
      </w:r>
    </w:p>
    <w:p w:rsidR="00C85AFC" w:rsidRPr="00E54ED5" w:rsidRDefault="00C85AFC" w:rsidP="00C85AFC">
      <w:pPr>
        <w:numPr>
          <w:ilvl w:val="0"/>
          <w:numId w:val="104"/>
        </w:numPr>
        <w:tabs>
          <w:tab w:val="left" w:pos="284"/>
          <w:tab w:val="left" w:pos="1134"/>
          <w:tab w:val="left" w:pos="1701"/>
          <w:tab w:val="left" w:pos="3969"/>
          <w:tab w:val="left" w:pos="5103"/>
          <w:tab w:val="center" w:pos="6946"/>
        </w:tabs>
        <w:spacing w:before="40" w:after="40" w:line="264" w:lineRule="auto"/>
        <w:ind w:left="0" w:firstLine="0"/>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Ghi nhận trích lập và sử dụng quỹ khen thưởng phúc lợi.</w:t>
      </w:r>
    </w:p>
    <w:p w:rsidR="00C85AFC" w:rsidRPr="00E54ED5" w:rsidRDefault="00C85AFC" w:rsidP="00C85AFC">
      <w:pPr>
        <w:numPr>
          <w:ilvl w:val="0"/>
          <w:numId w:val="104"/>
        </w:numPr>
        <w:tabs>
          <w:tab w:val="left" w:pos="284"/>
          <w:tab w:val="left" w:pos="1134"/>
          <w:tab w:val="left" w:pos="1701"/>
          <w:tab w:val="left" w:pos="3969"/>
          <w:tab w:val="left" w:pos="5103"/>
          <w:tab w:val="center" w:pos="6946"/>
        </w:tabs>
        <w:spacing w:before="40" w:after="40" w:line="264" w:lineRule="auto"/>
        <w:ind w:left="0" w:firstLine="0"/>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Ghi nhận và theo dõi thanh toán Thuế và các khoản nộp Nhà nước</w:t>
      </w:r>
    </w:p>
    <w:p w:rsidR="00C85AFC" w:rsidRPr="00E54ED5" w:rsidRDefault="00C85AFC" w:rsidP="00C85AFC">
      <w:pPr>
        <w:numPr>
          <w:ilvl w:val="0"/>
          <w:numId w:val="104"/>
        </w:numPr>
        <w:tabs>
          <w:tab w:val="left" w:pos="284"/>
          <w:tab w:val="left" w:pos="1134"/>
          <w:tab w:val="left" w:pos="1701"/>
          <w:tab w:val="left" w:pos="3969"/>
          <w:tab w:val="left" w:pos="5103"/>
          <w:tab w:val="center" w:pos="6946"/>
        </w:tabs>
        <w:spacing w:before="40" w:after="40" w:line="264" w:lineRule="auto"/>
        <w:ind w:left="0" w:firstLine="0"/>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Ghi nhận và theo dõi các khoản phải trả khác.</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Nội dung chương:</w:t>
      </w:r>
    </w:p>
    <w:tbl>
      <w:tblPr>
        <w:tblW w:w="0" w:type="auto"/>
        <w:tblLook w:val="04A0" w:firstRow="1" w:lastRow="0" w:firstColumn="1" w:lastColumn="0" w:noHBand="0" w:noVBand="1"/>
      </w:tblPr>
      <w:tblGrid>
        <w:gridCol w:w="7479"/>
        <w:gridCol w:w="2205"/>
      </w:tblGrid>
      <w:tr w:rsidR="00E54ED5" w:rsidRPr="00E54ED5" w:rsidTr="001A67C3">
        <w:tc>
          <w:tcPr>
            <w:tcW w:w="7479" w:type="dxa"/>
            <w:shd w:val="clear" w:color="auto" w:fill="auto"/>
          </w:tcPr>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1.1. Kế toán tiền vay </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1.1.1.</w:t>
            </w:r>
            <w:r w:rsidRPr="00904D43">
              <w:rPr>
                <w:rFonts w:ascii="Times New Roman" w:eastAsia="Times New Roman" w:hAnsi="Times New Roman" w:cs="Times New Roman"/>
                <w:noProof/>
                <w:sz w:val="25"/>
                <w:szCs w:val="25"/>
                <w:lang w:val="vi-VN"/>
              </w:rPr>
              <w:t xml:space="preserve"> </w:t>
            </w:r>
            <w:r w:rsidRPr="00E54ED5">
              <w:rPr>
                <w:rFonts w:ascii="Times New Roman" w:eastAsia="MS Mincho" w:hAnsi="Times New Roman" w:cs="Times New Roman"/>
                <w:noProof/>
                <w:sz w:val="25"/>
                <w:szCs w:val="25"/>
                <w:lang w:val="vi-VN" w:eastAsia="ja-JP"/>
              </w:rPr>
              <w:t>Nguyên tắc kế toán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w:t>
            </w:r>
            <w:r w:rsidRPr="00904D43">
              <w:rPr>
                <w:rFonts w:ascii="Times New Roman" w:eastAsia="Times New Roman" w:hAnsi="Times New Roman" w:cs="Times New Roman"/>
                <w:noProof/>
                <w:sz w:val="25"/>
                <w:szCs w:val="25"/>
                <w:lang w:val="vi-VN"/>
              </w:rPr>
              <w:t>2</w:t>
            </w:r>
            <w:r w:rsidRPr="00E54ED5">
              <w:rPr>
                <w:rFonts w:ascii="Times New Roman" w:eastAsia="Times New Roman" w:hAnsi="Times New Roman" w:cs="Times New Roman"/>
                <w:noProof/>
                <w:sz w:val="25"/>
                <w:szCs w:val="25"/>
                <w:lang w:val="vi-VN"/>
              </w:rPr>
              <w:t>. Chứng từ kế toán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1.1.3. Tài khoản sử dụng</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1.1.4. Phương pháp kế toán một số nghiệp vụ kinh tế chủ yếu</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1.2.Kế toán nghiệp vụ thanh toán</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vi-VN"/>
              </w:rPr>
              <w:t>1.2.1.</w:t>
            </w:r>
            <w:r w:rsidRPr="00E54ED5">
              <w:rPr>
                <w:rFonts w:ascii="Times New Roman" w:eastAsia="Times New Roman" w:hAnsi="Times New Roman" w:cs="Times New Roman"/>
                <w:b/>
                <w:sz w:val="25"/>
                <w:szCs w:val="25"/>
                <w:lang w:val="sv-SE"/>
              </w:rPr>
              <w:t>Kế toán thanh toán với người cung cấp</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1.2.1.1. </w:t>
            </w:r>
            <w:r w:rsidRPr="00E54ED5">
              <w:rPr>
                <w:rFonts w:ascii="Times New Roman" w:eastAsia="MS Mincho" w:hAnsi="Times New Roman" w:cs="Times New Roman"/>
                <w:noProof/>
                <w:sz w:val="25"/>
                <w:szCs w:val="25"/>
                <w:lang w:val="vi-VN" w:eastAsia="ja-JP"/>
              </w:rPr>
              <w:t>Nguyên tắc kế toán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1.2.1.2. Chứng từ kế toán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1.2.1.3. Tài khoản sử dụng</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1.2.1.4. Phương pháp kế toán một số nghiệp vụ kinh tế chủ yếu</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vi-VN"/>
              </w:rPr>
              <w:t>1.2.2.</w:t>
            </w:r>
            <w:r w:rsidRPr="00E54ED5">
              <w:rPr>
                <w:rFonts w:ascii="Times New Roman" w:eastAsia="Times New Roman" w:hAnsi="Times New Roman" w:cs="Times New Roman"/>
                <w:b/>
                <w:sz w:val="25"/>
                <w:szCs w:val="25"/>
                <w:lang w:val="sv-SE"/>
              </w:rPr>
              <w:t xml:space="preserve"> Kế toán thanh toán với ngân sách nhà nước</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1.2.2.1. </w:t>
            </w:r>
            <w:r w:rsidRPr="00E54ED5">
              <w:rPr>
                <w:rFonts w:ascii="Times New Roman" w:eastAsia="MS Mincho" w:hAnsi="Times New Roman" w:cs="Times New Roman"/>
                <w:noProof/>
                <w:sz w:val="25"/>
                <w:szCs w:val="25"/>
                <w:lang w:val="vi-VN" w:eastAsia="ja-JP"/>
              </w:rPr>
              <w:t>Nguyên tắc kế toán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1.2.2.2. Chứng từ kế toán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1.2.2.3. Tài khoản sử dụng</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1.2.2.4. Phương pháp kế toán một số nghiệp vụ kinh tế chủ yếu</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1.2.3.Kế toán khoản phải trả người lao động và các khoản trích theo lương</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1.2.3.1. </w:t>
            </w:r>
            <w:r w:rsidRPr="00E54ED5">
              <w:rPr>
                <w:rFonts w:ascii="Times New Roman" w:eastAsia="MS Mincho" w:hAnsi="Times New Roman" w:cs="Times New Roman"/>
                <w:noProof/>
                <w:sz w:val="25"/>
                <w:szCs w:val="25"/>
                <w:lang w:val="vi-VN" w:eastAsia="ja-JP"/>
              </w:rPr>
              <w:t>Nguyên tắc kế toán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1.2.3.2. Chứng từ kế toán</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1.2.3.3. Tài khoản sử dụng</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1.2.3.4. Phương pháp kế toán một số nghiệp vụ kinh tế chủ yếu</w:t>
            </w:r>
          </w:p>
        </w:tc>
        <w:tc>
          <w:tcPr>
            <w:tcW w:w="2205"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eastAsia="ja-JP"/>
              </w:rPr>
              <w:t>3</w:t>
            </w:r>
            <w:r w:rsidRPr="00E54ED5">
              <w:rPr>
                <w:rFonts w:ascii="Times New Roman" w:eastAsia="Times New Roman" w:hAnsi="Times New Roman" w:cs="Times New Roman"/>
                <w:noProof/>
                <w:sz w:val="25"/>
                <w:szCs w:val="25"/>
                <w:lang w:val="vi-VN"/>
              </w:rPr>
              <w:t>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eastAsia="ja-JP"/>
              </w:rPr>
              <w:t>3</w:t>
            </w:r>
            <w:r w:rsidRPr="00E54ED5">
              <w:rPr>
                <w:rFonts w:ascii="Times New Roman" w:eastAsia="Times New Roman" w:hAnsi="Times New Roman" w:cs="Times New Roman"/>
                <w:noProof/>
                <w:sz w:val="25"/>
                <w:szCs w:val="25"/>
                <w:lang w:val="vi-VN"/>
              </w:rPr>
              <w:t xml:space="preserve">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MS Mincho" w:hAnsi="Times New Roman" w:cs="Times New Roman"/>
                <w:noProof/>
                <w:sz w:val="25"/>
                <w:szCs w:val="25"/>
                <w:lang w:eastAsia="ja-JP"/>
              </w:rPr>
              <w:t>3</w:t>
            </w:r>
            <w:r w:rsidRPr="00E54ED5">
              <w:rPr>
                <w:rFonts w:ascii="Times New Roman" w:eastAsia="Times New Roman" w:hAnsi="Times New Roman" w:cs="Times New Roman"/>
                <w:noProof/>
                <w:sz w:val="25"/>
                <w:szCs w:val="25"/>
                <w:lang w:val="vi-VN"/>
              </w:rPr>
              <w:t xml:space="preserve">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Times New Roman" w:hAnsi="Times New Roman" w:cs="Times New Roman"/>
                <w:noProof/>
                <w:sz w:val="25"/>
                <w:szCs w:val="25"/>
              </w:rPr>
              <w:t>3</w:t>
            </w:r>
            <w:r w:rsidRPr="00E54ED5">
              <w:rPr>
                <w:rFonts w:ascii="Times New Roman" w:eastAsia="Times New Roman" w:hAnsi="Times New Roman" w:cs="Times New Roman"/>
                <w:noProof/>
                <w:sz w:val="25"/>
                <w:szCs w:val="25"/>
                <w:lang w:val="vi-VN"/>
              </w:rPr>
              <w:t xml:space="preserve">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spacing w:before="40" w:after="40" w:line="264" w:lineRule="auto"/>
              <w:rPr>
                <w:rFonts w:ascii="Times New Roman" w:eastAsia="Times New Roman" w:hAnsi="Times New Roman" w:cs="Times New Roman"/>
                <w:sz w:val="25"/>
                <w:szCs w:val="25"/>
                <w:lang w:val="vi-VN"/>
              </w:rPr>
            </w:pPr>
          </w:p>
        </w:tc>
      </w:tr>
    </w:tbl>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b/>
          <w:noProof/>
          <w:sz w:val="25"/>
          <w:szCs w:val="25"/>
          <w:lang w:val="vi-VN" w:eastAsia="ja-JP"/>
        </w:rPr>
      </w:pPr>
      <w:r w:rsidRPr="00E54ED5">
        <w:rPr>
          <w:rFonts w:ascii="Times New Roman" w:eastAsia="Times New Roman" w:hAnsi="Times New Roman" w:cs="Times New Roman"/>
          <w:b/>
          <w:noProof/>
          <w:sz w:val="25"/>
          <w:szCs w:val="25"/>
          <w:lang w:val="vi-VN"/>
        </w:rPr>
        <w:t>CHƯƠNG 2</w:t>
      </w:r>
      <w:r w:rsidRPr="00E54ED5">
        <w:rPr>
          <w:rFonts w:ascii="Times New Roman" w:eastAsia="MS Mincho" w:hAnsi="Times New Roman" w:cs="Times New Roman"/>
          <w:b/>
          <w:noProof/>
          <w:sz w:val="25"/>
          <w:szCs w:val="25"/>
          <w:lang w:val="vi-VN" w:eastAsia="ja-JP"/>
        </w:rPr>
        <w:t xml:space="preserve">: VỐN CHỦ SỞ HỮU </w:t>
      </w:r>
      <w:r w:rsidRPr="00E54ED5">
        <w:rPr>
          <w:rFonts w:ascii="Times New Roman" w:eastAsia="MS Mincho" w:hAnsi="Times New Roman" w:cs="Times New Roman"/>
          <w:b/>
          <w:noProof/>
          <w:sz w:val="25"/>
          <w:szCs w:val="25"/>
          <w:lang w:val="vi-VN" w:eastAsia="ja-JP"/>
        </w:rPr>
        <w:tab/>
      </w:r>
      <w:r w:rsidRPr="00E54ED5">
        <w:rPr>
          <w:rFonts w:ascii="Times New Roman" w:eastAsia="MS Mincho" w:hAnsi="Times New Roman" w:cs="Times New Roman"/>
          <w:b/>
          <w:noProof/>
          <w:sz w:val="25"/>
          <w:szCs w:val="25"/>
          <w:lang w:val="vi-VN" w:eastAsia="ja-JP"/>
        </w:rPr>
        <w:tab/>
      </w:r>
      <w:r w:rsidRPr="00E54ED5">
        <w:rPr>
          <w:rFonts w:ascii="Times New Roman" w:eastAsia="MS Mincho" w:hAnsi="Times New Roman" w:cs="Times New Roman"/>
          <w:b/>
          <w:noProof/>
          <w:sz w:val="25"/>
          <w:szCs w:val="25"/>
          <w:lang w:val="vi-VN" w:eastAsia="ja-JP"/>
        </w:rPr>
        <w:tab/>
      </w:r>
      <w:r w:rsidRPr="00E54ED5">
        <w:rPr>
          <w:rFonts w:ascii="Times New Roman" w:eastAsia="MS Mincho" w:hAnsi="Times New Roman" w:cs="Times New Roman"/>
          <w:b/>
          <w:noProof/>
          <w:sz w:val="25"/>
          <w:szCs w:val="25"/>
          <w:lang w:val="vi-VN" w:eastAsia="ja-JP"/>
        </w:rPr>
        <w:tab/>
        <w:t>Thời gian: 12 giờ</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Times New Roman" w:hAnsi="Times New Roman" w:cs="Times New Roman"/>
          <w:b/>
          <w:i/>
          <w:noProof/>
          <w:sz w:val="25"/>
          <w:szCs w:val="25"/>
          <w:lang w:val="vi-VN"/>
        </w:rPr>
        <w:t>Mục tiêu:</w:t>
      </w:r>
    </w:p>
    <w:p w:rsidR="00C85AFC" w:rsidRPr="00E54ED5" w:rsidRDefault="00C85AFC" w:rsidP="00C85AFC">
      <w:pPr>
        <w:numPr>
          <w:ilvl w:val="0"/>
          <w:numId w:val="105"/>
        </w:num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MS Mincho" w:hAnsi="Times New Roman" w:cs="Times New Roman"/>
          <w:noProof/>
          <w:sz w:val="25"/>
          <w:szCs w:val="25"/>
          <w:lang w:val="vi-VN" w:eastAsia="ja-JP"/>
        </w:rPr>
        <w:t xml:space="preserve"> Nhận biết được một khoản thuộc vốn chủ sở hữu</w:t>
      </w:r>
    </w:p>
    <w:p w:rsidR="00C85AFC" w:rsidRPr="00E54ED5" w:rsidRDefault="00C85AFC" w:rsidP="00C85AFC">
      <w:pPr>
        <w:numPr>
          <w:ilvl w:val="0"/>
          <w:numId w:val="105"/>
        </w:num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MS Mincho" w:hAnsi="Times New Roman" w:cs="Times New Roman"/>
          <w:noProof/>
          <w:sz w:val="25"/>
          <w:szCs w:val="25"/>
          <w:lang w:val="vi-VN" w:eastAsia="ja-JP"/>
        </w:rPr>
        <w:t xml:space="preserve"> Nguồn hình thành và mục đích sử dụng của từng loại vốn, quỹ (trong vốn chủ sở hữu)</w:t>
      </w:r>
    </w:p>
    <w:p w:rsidR="00C85AFC" w:rsidRPr="00E54ED5" w:rsidRDefault="00C85AFC" w:rsidP="00C85AFC">
      <w:pPr>
        <w:numPr>
          <w:ilvl w:val="0"/>
          <w:numId w:val="105"/>
        </w:num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MS Mincho" w:hAnsi="Times New Roman" w:cs="Times New Roman"/>
          <w:noProof/>
          <w:sz w:val="25"/>
          <w:szCs w:val="25"/>
          <w:lang w:val="vi-VN" w:eastAsia="ja-JP"/>
        </w:rPr>
        <w:t xml:space="preserve"> Nắm vững nguyên tắc phân phối lợi nhuận và thực hiện phân phối theo đúng chế độ quy định</w:t>
      </w:r>
    </w:p>
    <w:p w:rsidR="00C85AFC" w:rsidRPr="00E54ED5" w:rsidRDefault="00C85AFC" w:rsidP="00C85AFC">
      <w:pPr>
        <w:numPr>
          <w:ilvl w:val="0"/>
          <w:numId w:val="105"/>
        </w:num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MS Mincho" w:hAnsi="Times New Roman" w:cs="Times New Roman"/>
          <w:noProof/>
          <w:sz w:val="25"/>
          <w:szCs w:val="25"/>
          <w:lang w:val="vi-VN" w:eastAsia="ja-JP"/>
        </w:rPr>
        <w:t xml:space="preserve"> Ghi nhận và theo dõi từng loại vốn, quỹ</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Times New Roman" w:hAnsi="Times New Roman" w:cs="Times New Roman"/>
          <w:b/>
          <w:i/>
          <w:noProof/>
          <w:sz w:val="25"/>
          <w:szCs w:val="25"/>
          <w:lang w:val="vi-VN"/>
        </w:rPr>
        <w:t>Nội dung chương:</w:t>
      </w:r>
    </w:p>
    <w:tbl>
      <w:tblPr>
        <w:tblW w:w="0" w:type="auto"/>
        <w:tblLook w:val="04A0" w:firstRow="1" w:lastRow="0" w:firstColumn="1" w:lastColumn="0" w:noHBand="0" w:noVBand="1"/>
      </w:tblPr>
      <w:tblGrid>
        <w:gridCol w:w="7303"/>
        <w:gridCol w:w="2165"/>
      </w:tblGrid>
      <w:tr w:rsidR="00E54ED5" w:rsidRPr="00E54ED5" w:rsidTr="001A67C3">
        <w:tc>
          <w:tcPr>
            <w:tcW w:w="7303" w:type="dxa"/>
            <w:shd w:val="clear" w:color="auto" w:fill="auto"/>
          </w:tcPr>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2.1. Kế toán vốn đầu tư của chủ sở hữu</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2.1.1. Nguyên tắc kế toán</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2.1.2. Chứng từ kế toán</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2.1.3. Tài khoản sử dụng</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 xml:space="preserve">2.1.4. </w:t>
            </w:r>
            <w:r w:rsidRPr="00E54ED5">
              <w:rPr>
                <w:rFonts w:ascii="Times New Roman" w:eastAsia="Times New Roman" w:hAnsi="Times New Roman" w:cs="Times New Roman"/>
                <w:noProof/>
                <w:sz w:val="25"/>
                <w:szCs w:val="25"/>
                <w:lang w:val="vi-VN"/>
              </w:rPr>
              <w:t>Phương pháp kế toán một số nghiệp vụ kinh tế chủ yếu</w:t>
            </w:r>
            <w:r w:rsidRPr="00E54ED5">
              <w:rPr>
                <w:rFonts w:ascii="Times New Roman" w:eastAsia="MS Mincho" w:hAnsi="Times New Roman" w:cs="Times New Roman"/>
                <w:noProof/>
                <w:sz w:val="25"/>
                <w:szCs w:val="25"/>
                <w:lang w:val="vi-VN" w:eastAsia="ja-JP"/>
              </w:rPr>
              <w:t xml:space="preserve"> </w:t>
            </w:r>
          </w:p>
        </w:tc>
        <w:tc>
          <w:tcPr>
            <w:tcW w:w="2165"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Times New Roman" w:hAnsi="Times New Roman" w:cs="Times New Roman"/>
                <w:noProof/>
                <w:sz w:val="25"/>
                <w:szCs w:val="25"/>
              </w:rPr>
              <w:t>6</w:t>
            </w:r>
            <w:r w:rsidRPr="00E54ED5">
              <w:rPr>
                <w:rFonts w:ascii="Times New Roman" w:eastAsia="Times New Roman" w:hAnsi="Times New Roman" w:cs="Times New Roman"/>
                <w:noProof/>
                <w:sz w:val="25"/>
                <w:szCs w:val="25"/>
                <w:lang w:val="vi-VN"/>
              </w:rPr>
              <w:t xml:space="preserve"> giờ</w:t>
            </w:r>
          </w:p>
        </w:tc>
      </w:tr>
      <w:tr w:rsidR="00E54ED5" w:rsidRPr="00E54ED5" w:rsidTr="001A67C3">
        <w:tc>
          <w:tcPr>
            <w:tcW w:w="7303" w:type="dxa"/>
            <w:shd w:val="clear" w:color="auto" w:fill="auto"/>
          </w:tcPr>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2.</w:t>
            </w:r>
            <w:r w:rsidRPr="00E54ED5">
              <w:rPr>
                <w:rFonts w:ascii="Times New Roman" w:eastAsia="MS Mincho" w:hAnsi="Times New Roman" w:cs="Times New Roman"/>
                <w:b/>
                <w:noProof/>
                <w:sz w:val="25"/>
                <w:szCs w:val="25"/>
                <w:lang w:eastAsia="ja-JP"/>
              </w:rPr>
              <w:t>2</w:t>
            </w:r>
            <w:r w:rsidRPr="00E54ED5">
              <w:rPr>
                <w:rFonts w:ascii="Times New Roman" w:eastAsia="MS Mincho" w:hAnsi="Times New Roman" w:cs="Times New Roman"/>
                <w:b/>
                <w:noProof/>
                <w:sz w:val="25"/>
                <w:szCs w:val="25"/>
                <w:lang w:val="vi-VN" w:eastAsia="ja-JP"/>
              </w:rPr>
              <w:t>. Kế toán lợi nhuận sau chưa phân phối</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w:t>
            </w:r>
            <w:r w:rsidRPr="00904D43">
              <w:rPr>
                <w:rFonts w:ascii="Times New Roman" w:eastAsia="MS Mincho" w:hAnsi="Times New Roman" w:cs="Times New Roman"/>
                <w:noProof/>
                <w:sz w:val="25"/>
                <w:szCs w:val="25"/>
                <w:lang w:val="vi-VN" w:eastAsia="ja-JP"/>
              </w:rPr>
              <w:t>2</w:t>
            </w:r>
            <w:r w:rsidRPr="00E54ED5">
              <w:rPr>
                <w:rFonts w:ascii="Times New Roman" w:eastAsia="MS Mincho" w:hAnsi="Times New Roman" w:cs="Times New Roman"/>
                <w:noProof/>
                <w:sz w:val="25"/>
                <w:szCs w:val="25"/>
                <w:lang w:val="vi-VN" w:eastAsia="ja-JP"/>
              </w:rPr>
              <w:t>.1. Nguyên tắc kế toán</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w:t>
            </w:r>
            <w:r w:rsidRPr="00904D43">
              <w:rPr>
                <w:rFonts w:ascii="Times New Roman" w:eastAsia="MS Mincho" w:hAnsi="Times New Roman" w:cs="Times New Roman"/>
                <w:noProof/>
                <w:sz w:val="25"/>
                <w:szCs w:val="25"/>
                <w:lang w:val="vi-VN" w:eastAsia="ja-JP"/>
              </w:rPr>
              <w:t>2</w:t>
            </w:r>
            <w:r w:rsidRPr="00E54ED5">
              <w:rPr>
                <w:rFonts w:ascii="Times New Roman" w:eastAsia="MS Mincho" w:hAnsi="Times New Roman" w:cs="Times New Roman"/>
                <w:noProof/>
                <w:sz w:val="25"/>
                <w:szCs w:val="25"/>
                <w:lang w:val="vi-VN" w:eastAsia="ja-JP"/>
              </w:rPr>
              <w:t>.2. Chứng từ kế toán</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w:t>
            </w:r>
            <w:r w:rsidRPr="00904D43">
              <w:rPr>
                <w:rFonts w:ascii="Times New Roman" w:eastAsia="MS Mincho" w:hAnsi="Times New Roman" w:cs="Times New Roman"/>
                <w:noProof/>
                <w:sz w:val="25"/>
                <w:szCs w:val="25"/>
                <w:lang w:val="vi-VN" w:eastAsia="ja-JP"/>
              </w:rPr>
              <w:t>2</w:t>
            </w:r>
            <w:r w:rsidRPr="00E54ED5">
              <w:rPr>
                <w:rFonts w:ascii="Times New Roman" w:eastAsia="MS Mincho" w:hAnsi="Times New Roman" w:cs="Times New Roman"/>
                <w:noProof/>
                <w:sz w:val="25"/>
                <w:szCs w:val="25"/>
                <w:lang w:val="vi-VN" w:eastAsia="ja-JP"/>
              </w:rPr>
              <w:t>.3. Tài khoản sử dụng</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 xml:space="preserve">2.2.4. </w:t>
            </w:r>
            <w:r w:rsidRPr="00E54ED5">
              <w:rPr>
                <w:rFonts w:ascii="Times New Roman" w:eastAsia="Times New Roman" w:hAnsi="Times New Roman" w:cs="Times New Roman"/>
                <w:noProof/>
                <w:sz w:val="25"/>
                <w:szCs w:val="25"/>
                <w:lang w:val="vi-VN"/>
              </w:rPr>
              <w:t>Phương pháp kế toán một số nghiệp vụ kinh tế chủ yếu</w:t>
            </w:r>
          </w:p>
        </w:tc>
        <w:tc>
          <w:tcPr>
            <w:tcW w:w="2165"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Times New Roman" w:hAnsi="Times New Roman" w:cs="Times New Roman"/>
                <w:noProof/>
                <w:sz w:val="25"/>
                <w:szCs w:val="25"/>
              </w:rPr>
              <w:t>5</w:t>
            </w:r>
            <w:r w:rsidRPr="00E54ED5">
              <w:rPr>
                <w:rFonts w:ascii="Times New Roman" w:eastAsia="Times New Roman" w:hAnsi="Times New Roman" w:cs="Times New Roman"/>
                <w:noProof/>
                <w:sz w:val="25"/>
                <w:szCs w:val="25"/>
                <w:lang w:val="vi-VN"/>
              </w:rPr>
              <w:t xml:space="preserve">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b/>
                <w:i/>
                <w:noProof/>
                <w:sz w:val="25"/>
                <w:szCs w:val="25"/>
                <w:lang w:val="vi-VN" w:eastAsia="ja-JP"/>
              </w:rPr>
            </w:pPr>
          </w:p>
        </w:tc>
      </w:tr>
      <w:tr w:rsidR="00E54ED5" w:rsidRPr="00E54ED5" w:rsidTr="001A67C3">
        <w:tc>
          <w:tcPr>
            <w:tcW w:w="7303"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Kiểm tra</w:t>
            </w:r>
          </w:p>
        </w:tc>
        <w:tc>
          <w:tcPr>
            <w:tcW w:w="2165" w:type="dxa"/>
            <w:shd w:val="clear" w:color="auto" w:fill="auto"/>
          </w:tcPr>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rPr>
            </w:pPr>
            <w:r w:rsidRPr="00E54ED5">
              <w:rPr>
                <w:rFonts w:ascii="Times New Roman" w:eastAsia="Times New Roman" w:hAnsi="Times New Roman" w:cs="Times New Roman"/>
                <w:noProof/>
                <w:sz w:val="25"/>
                <w:szCs w:val="25"/>
                <w:lang w:val="vi-VN"/>
              </w:rPr>
              <w:t xml:space="preserve">Thời gian: </w:t>
            </w:r>
            <w:r w:rsidRPr="00E54ED5">
              <w:rPr>
                <w:rFonts w:ascii="Times New Roman" w:eastAsia="Times New Roman" w:hAnsi="Times New Roman" w:cs="Times New Roman"/>
                <w:noProof/>
                <w:sz w:val="25"/>
                <w:szCs w:val="25"/>
              </w:rPr>
              <w:t>1</w:t>
            </w:r>
            <w:r w:rsidRPr="00E54ED5">
              <w:rPr>
                <w:rFonts w:ascii="Times New Roman" w:eastAsia="Times New Roman" w:hAnsi="Times New Roman" w:cs="Times New Roman"/>
                <w:noProof/>
                <w:sz w:val="25"/>
                <w:szCs w:val="25"/>
                <w:lang w:val="vi-VN"/>
              </w:rPr>
              <w:t xml:space="preserve"> giờ</w:t>
            </w:r>
          </w:p>
        </w:tc>
      </w:tr>
    </w:tbl>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MS Mincho" w:hAnsi="Times New Roman" w:cs="Times New Roman"/>
          <w:b/>
          <w:sz w:val="25"/>
          <w:szCs w:val="25"/>
          <w:lang w:val="vi-VN" w:eastAsia="ja-JP"/>
        </w:rPr>
        <w:t>CHƯƠNG 3: KẾ TOÁN DOANH THU, CHI PHÍ VÀ XÁC ĐỊNH KẾT QUẢ KINH DOANH</w:t>
      </w:r>
      <w:r w:rsidRPr="00E54ED5">
        <w:rPr>
          <w:rFonts w:ascii="Times New Roman" w:eastAsia="Times New Roman" w:hAnsi="Times New Roman" w:cs="Times New Roman"/>
          <w:b/>
          <w:i/>
          <w:sz w:val="25"/>
          <w:szCs w:val="25"/>
          <w:lang w:val="sv-SE"/>
        </w:rPr>
        <w:t xml:space="preserve">           </w:t>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t xml:space="preserve">Thời gian: 21giờ </w:t>
      </w:r>
    </w:p>
    <w:p w:rsidR="00C85AFC" w:rsidRPr="00E54ED5" w:rsidRDefault="00C85AFC" w:rsidP="00C85AFC">
      <w:pPr>
        <w:tabs>
          <w:tab w:val="left" w:pos="567"/>
          <w:tab w:val="right" w:leader="dot" w:pos="3331"/>
          <w:tab w:val="left" w:pos="3969"/>
          <w:tab w:val="left" w:pos="5103"/>
          <w:tab w:val="center" w:pos="6946"/>
        </w:tabs>
        <w:spacing w:before="40" w:after="40" w:line="264" w:lineRule="auto"/>
        <w:ind w:firstLine="5"/>
        <w:jc w:val="both"/>
        <w:rPr>
          <w:rFonts w:ascii="Times New Roman" w:eastAsia="Times New Roman" w:hAnsi="Times New Roman" w:cs="Times New Roman"/>
          <w:b/>
          <w:iCs/>
          <w:sz w:val="25"/>
          <w:szCs w:val="25"/>
          <w:lang w:val="sv-SE"/>
        </w:rPr>
      </w:pPr>
      <w:r w:rsidRPr="00E54ED5">
        <w:rPr>
          <w:rFonts w:ascii="Times New Roman" w:eastAsia="Times New Roman" w:hAnsi="Times New Roman" w:cs="Times New Roman"/>
          <w:b/>
          <w:iCs/>
          <w:sz w:val="25"/>
          <w:szCs w:val="25"/>
          <w:lang w:val="sv-SE"/>
        </w:rPr>
        <w:t>Mục tiêu:</w:t>
      </w:r>
    </w:p>
    <w:p w:rsidR="00C85AFC" w:rsidRPr="00E54ED5" w:rsidRDefault="00C85AFC" w:rsidP="00C85AFC">
      <w:pPr>
        <w:numPr>
          <w:ilvl w:val="0"/>
          <w:numId w:val="103"/>
        </w:num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iCs/>
          <w:sz w:val="25"/>
          <w:szCs w:val="25"/>
          <w:lang w:val="sv-SE"/>
        </w:rPr>
      </w:pPr>
      <w:r w:rsidRPr="00E54ED5">
        <w:rPr>
          <w:rFonts w:ascii="Times New Roman" w:eastAsia="Times New Roman" w:hAnsi="Times New Roman" w:cs="Times New Roman"/>
          <w:iCs/>
          <w:sz w:val="25"/>
          <w:szCs w:val="25"/>
          <w:lang w:val="sv-SE"/>
        </w:rPr>
        <w:t xml:space="preserve">Trình bày được phương pháp kế toán </w:t>
      </w:r>
      <w:r w:rsidRPr="00E54ED5">
        <w:rPr>
          <w:rFonts w:ascii="Times New Roman" w:eastAsia="Times New Roman" w:hAnsi="Times New Roman" w:cs="Times New Roman"/>
          <w:iCs/>
          <w:sz w:val="25"/>
          <w:szCs w:val="25"/>
          <w:lang w:val="vi-VN"/>
        </w:rPr>
        <w:t>doanh thu, chi phí</w:t>
      </w:r>
      <w:r w:rsidRPr="00E54ED5">
        <w:rPr>
          <w:rFonts w:ascii="Times New Roman" w:eastAsia="Times New Roman" w:hAnsi="Times New Roman" w:cs="Times New Roman"/>
          <w:iCs/>
          <w:sz w:val="25"/>
          <w:szCs w:val="25"/>
          <w:lang w:val="sv-SE"/>
        </w:rPr>
        <w:t xml:space="preserve"> và kết quả hoạt động</w:t>
      </w:r>
      <w:r w:rsidRPr="00E54ED5">
        <w:rPr>
          <w:rFonts w:ascii="Times New Roman" w:eastAsia="Times New Roman" w:hAnsi="Times New Roman" w:cs="Times New Roman"/>
          <w:iCs/>
          <w:sz w:val="25"/>
          <w:szCs w:val="25"/>
          <w:lang w:val="vi-VN"/>
        </w:rPr>
        <w:t xml:space="preserve"> kinh doanh</w:t>
      </w:r>
    </w:p>
    <w:p w:rsidR="00C85AFC" w:rsidRPr="00E54ED5" w:rsidRDefault="00C85AFC" w:rsidP="00C85AFC">
      <w:pPr>
        <w:numPr>
          <w:ilvl w:val="0"/>
          <w:numId w:val="103"/>
        </w:num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iCs/>
          <w:sz w:val="25"/>
          <w:szCs w:val="25"/>
          <w:lang w:val="sv-SE"/>
        </w:rPr>
      </w:pPr>
      <w:r w:rsidRPr="00E54ED5">
        <w:rPr>
          <w:rFonts w:ascii="Times New Roman" w:eastAsia="Times New Roman" w:hAnsi="Times New Roman" w:cs="Times New Roman"/>
          <w:iCs/>
          <w:sz w:val="25"/>
          <w:szCs w:val="25"/>
          <w:lang w:val="sv-SE"/>
        </w:rPr>
        <w:t xml:space="preserve"> Vận dụng kiến thức làm được bài thực hành ứng dụng về kế toán </w:t>
      </w:r>
      <w:r w:rsidRPr="00E54ED5">
        <w:rPr>
          <w:rFonts w:ascii="Times New Roman" w:eastAsia="Times New Roman" w:hAnsi="Times New Roman" w:cs="Times New Roman"/>
          <w:iCs/>
          <w:sz w:val="25"/>
          <w:szCs w:val="25"/>
          <w:lang w:val="vi-VN"/>
        </w:rPr>
        <w:t>doanh thu, chi phí</w:t>
      </w:r>
      <w:r w:rsidRPr="00E54ED5">
        <w:rPr>
          <w:rFonts w:ascii="Times New Roman" w:eastAsia="Times New Roman" w:hAnsi="Times New Roman" w:cs="Times New Roman"/>
          <w:iCs/>
          <w:sz w:val="25"/>
          <w:szCs w:val="25"/>
          <w:lang w:val="sv-SE"/>
        </w:rPr>
        <w:t xml:space="preserve"> và kết quả hoạt động</w:t>
      </w:r>
      <w:r w:rsidRPr="00E54ED5">
        <w:rPr>
          <w:rFonts w:ascii="Times New Roman" w:eastAsia="Times New Roman" w:hAnsi="Times New Roman" w:cs="Times New Roman"/>
          <w:iCs/>
          <w:sz w:val="25"/>
          <w:szCs w:val="25"/>
          <w:lang w:val="vi-VN"/>
        </w:rPr>
        <w:t xml:space="preserve"> kinh doanh</w:t>
      </w:r>
    </w:p>
    <w:p w:rsidR="00C85AFC" w:rsidRPr="00E54ED5" w:rsidRDefault="00C85AFC" w:rsidP="00C85AFC">
      <w:pPr>
        <w:numPr>
          <w:ilvl w:val="0"/>
          <w:numId w:val="103"/>
        </w:num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iCs/>
          <w:sz w:val="25"/>
          <w:szCs w:val="25"/>
          <w:lang w:val="sv-SE"/>
        </w:rPr>
      </w:pPr>
      <w:r w:rsidRPr="00E54ED5">
        <w:rPr>
          <w:rFonts w:ascii="Times New Roman" w:eastAsia="Times New Roman" w:hAnsi="Times New Roman" w:cs="Times New Roman"/>
          <w:iCs/>
          <w:sz w:val="25"/>
          <w:szCs w:val="25"/>
          <w:lang w:val="sv-SE"/>
        </w:rPr>
        <w:t xml:space="preserve"> Xác định được các chứng từ kế toán </w:t>
      </w:r>
      <w:r w:rsidRPr="00E54ED5">
        <w:rPr>
          <w:rFonts w:ascii="Times New Roman" w:eastAsia="Times New Roman" w:hAnsi="Times New Roman" w:cs="Times New Roman"/>
          <w:iCs/>
          <w:sz w:val="25"/>
          <w:szCs w:val="25"/>
          <w:lang w:val="vi-VN"/>
        </w:rPr>
        <w:t>doanh thu, chi phí</w:t>
      </w:r>
      <w:r w:rsidRPr="00E54ED5">
        <w:rPr>
          <w:rFonts w:ascii="Times New Roman" w:eastAsia="Times New Roman" w:hAnsi="Times New Roman" w:cs="Times New Roman"/>
          <w:iCs/>
          <w:sz w:val="25"/>
          <w:szCs w:val="25"/>
          <w:lang w:val="sv-SE"/>
        </w:rPr>
        <w:t xml:space="preserve"> và kết quả hoạt động</w:t>
      </w:r>
      <w:r w:rsidRPr="00E54ED5">
        <w:rPr>
          <w:rFonts w:ascii="Times New Roman" w:eastAsia="Times New Roman" w:hAnsi="Times New Roman" w:cs="Times New Roman"/>
          <w:iCs/>
          <w:sz w:val="25"/>
          <w:szCs w:val="25"/>
          <w:lang w:val="vi-VN"/>
        </w:rPr>
        <w:t xml:space="preserve"> kinh doanh</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p>
    <w:p w:rsidR="00C85AFC" w:rsidRPr="00E54ED5" w:rsidRDefault="00C85AFC" w:rsidP="00C85AFC">
      <w:pPr>
        <w:tabs>
          <w:tab w:val="left" w:pos="567"/>
          <w:tab w:val="left" w:pos="3969"/>
          <w:tab w:val="left" w:pos="7751"/>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vi-VN"/>
        </w:rPr>
        <w:t>3</w:t>
      </w:r>
      <w:r w:rsidRPr="00E54ED5">
        <w:rPr>
          <w:rFonts w:ascii="Times New Roman" w:eastAsia="Times New Roman" w:hAnsi="Times New Roman" w:cs="Times New Roman"/>
          <w:b/>
          <w:sz w:val="25"/>
          <w:szCs w:val="25"/>
          <w:lang w:val="sv-SE"/>
        </w:rPr>
        <w:t xml:space="preserve">.1. </w:t>
      </w:r>
      <w:r w:rsidRPr="00E54ED5">
        <w:rPr>
          <w:rFonts w:ascii="Times New Roman" w:eastAsia="Times New Roman" w:hAnsi="Times New Roman" w:cs="Times New Roman"/>
          <w:b/>
          <w:sz w:val="25"/>
          <w:szCs w:val="25"/>
          <w:lang w:val="vi-VN"/>
        </w:rPr>
        <w:t>Khái niệm và n</w:t>
      </w:r>
      <w:r w:rsidRPr="00E54ED5">
        <w:rPr>
          <w:rFonts w:ascii="Times New Roman" w:eastAsia="Times New Roman" w:hAnsi="Times New Roman" w:cs="Times New Roman"/>
          <w:b/>
          <w:sz w:val="25"/>
          <w:szCs w:val="25"/>
          <w:lang w:val="sv-SE"/>
        </w:rPr>
        <w:t xml:space="preserve">hiệm vụ kế toán </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noProof/>
          <w:sz w:val="25"/>
          <w:szCs w:val="25"/>
          <w:lang w:val="vi-VN"/>
        </w:rPr>
        <w:t>Thời gian: 1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sv-SE"/>
        </w:rPr>
        <w:t>3.1.</w:t>
      </w:r>
      <w:r w:rsidRPr="00E54ED5">
        <w:rPr>
          <w:rFonts w:ascii="Times New Roman" w:eastAsia="Times New Roman" w:hAnsi="Times New Roman" w:cs="Times New Roman"/>
          <w:sz w:val="25"/>
          <w:szCs w:val="25"/>
          <w:lang w:val="vi-VN"/>
        </w:rPr>
        <w:t>1.</w:t>
      </w:r>
      <w:r w:rsidRPr="00E54ED5">
        <w:rPr>
          <w:rFonts w:ascii="Times New Roman" w:eastAsia="Times New Roman" w:hAnsi="Times New Roman" w:cs="Times New Roman"/>
          <w:sz w:val="25"/>
          <w:szCs w:val="25"/>
          <w:lang w:val="sv-SE"/>
        </w:rPr>
        <w:t xml:space="preserve">Khái niệm </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3.1.2.</w:t>
      </w:r>
      <w:r w:rsidRPr="00E54ED5">
        <w:rPr>
          <w:rFonts w:ascii="Times New Roman" w:eastAsia="Times New Roman" w:hAnsi="Times New Roman" w:cs="Times New Roman"/>
          <w:sz w:val="25"/>
          <w:szCs w:val="25"/>
          <w:lang w:val="sv-SE"/>
        </w:rPr>
        <w:t xml:space="preserve"> Nhiệm vụ kế toán </w:t>
      </w:r>
    </w:p>
    <w:p w:rsidR="00C85AFC" w:rsidRPr="00E54ED5" w:rsidRDefault="00C85AFC" w:rsidP="00C85AFC">
      <w:pPr>
        <w:tabs>
          <w:tab w:val="left" w:pos="567"/>
          <w:tab w:val="left" w:pos="3969"/>
          <w:tab w:val="left" w:pos="5103"/>
          <w:tab w:val="center" w:pos="6946"/>
          <w:tab w:val="left" w:pos="8477"/>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vi-VN"/>
        </w:rPr>
        <w:t>3.</w:t>
      </w:r>
      <w:r w:rsidRPr="00E54ED5">
        <w:rPr>
          <w:rFonts w:ascii="Times New Roman" w:eastAsia="Times New Roman" w:hAnsi="Times New Roman" w:cs="Times New Roman"/>
          <w:b/>
          <w:sz w:val="25"/>
          <w:szCs w:val="25"/>
          <w:lang w:val="sv-SE"/>
        </w:rPr>
        <w:t xml:space="preserve">2. Nội dung và phương pháp xác định kết quả hoạt động kinh doanh.    </w:t>
      </w:r>
      <w:r w:rsidRPr="00E54ED5">
        <w:rPr>
          <w:rFonts w:ascii="Times New Roman" w:eastAsia="Times New Roman" w:hAnsi="Times New Roman" w:cs="Times New Roman"/>
          <w:noProof/>
          <w:sz w:val="25"/>
          <w:szCs w:val="25"/>
          <w:lang w:val="vi-VN"/>
        </w:rPr>
        <w:t>Thời gian: 2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3.2.1.</w:t>
      </w:r>
      <w:r w:rsidRPr="00E54ED5">
        <w:rPr>
          <w:rFonts w:ascii="Times New Roman" w:eastAsia="Times New Roman" w:hAnsi="Times New Roman" w:cs="Times New Roman"/>
          <w:sz w:val="25"/>
          <w:szCs w:val="25"/>
          <w:lang w:val="sv-SE"/>
        </w:rPr>
        <w:t>Kết quả hoạt động sản xuất kinh doanh</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3.2.2.Kết quả khác  </w:t>
      </w:r>
    </w:p>
    <w:p w:rsidR="00C85AFC" w:rsidRPr="00E54ED5" w:rsidRDefault="00C85AFC" w:rsidP="00C85AFC">
      <w:pPr>
        <w:tabs>
          <w:tab w:val="left" w:pos="567"/>
          <w:tab w:val="left" w:pos="7371"/>
          <w:tab w:val="left" w:pos="8189"/>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vi-VN"/>
        </w:rPr>
        <w:t>3</w:t>
      </w:r>
      <w:r w:rsidRPr="00E54ED5">
        <w:rPr>
          <w:rFonts w:ascii="Times New Roman" w:eastAsia="Times New Roman" w:hAnsi="Times New Roman" w:cs="Times New Roman"/>
          <w:b/>
          <w:sz w:val="25"/>
          <w:szCs w:val="25"/>
          <w:lang w:val="sv-SE"/>
        </w:rPr>
        <w:t>.3. Kế toán giá vốn hàng bán</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noProof/>
          <w:sz w:val="25"/>
          <w:szCs w:val="25"/>
          <w:lang w:val="vi-VN"/>
        </w:rPr>
        <w:t>Thời gian: 3 giờ</w:t>
      </w:r>
    </w:p>
    <w:p w:rsidR="00C85AFC" w:rsidRPr="00E54ED5" w:rsidRDefault="00C85AFC" w:rsidP="00C85AFC">
      <w:pPr>
        <w:tabs>
          <w:tab w:val="left" w:pos="567"/>
          <w:tab w:val="left" w:pos="3969"/>
          <w:tab w:val="left" w:pos="5103"/>
          <w:tab w:val="center" w:pos="6946"/>
          <w:tab w:val="left" w:pos="7371"/>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vi-VN"/>
        </w:rPr>
        <w:t>3</w:t>
      </w:r>
      <w:r w:rsidRPr="00E54ED5">
        <w:rPr>
          <w:rFonts w:ascii="Times New Roman" w:eastAsia="Times New Roman" w:hAnsi="Times New Roman" w:cs="Times New Roman"/>
          <w:b/>
          <w:sz w:val="25"/>
          <w:szCs w:val="25"/>
          <w:lang w:val="sv-SE"/>
        </w:rPr>
        <w:t>.4. Kế toán chi phí bán hàng và chi phí quản lý doanh nghiệp</w:t>
      </w:r>
      <w:r w:rsidRPr="00E54ED5">
        <w:rPr>
          <w:rFonts w:ascii="Times New Roman" w:eastAsia="Times New Roman" w:hAnsi="Times New Roman" w:cs="Times New Roman"/>
          <w:b/>
          <w:sz w:val="25"/>
          <w:szCs w:val="25"/>
          <w:lang w:val="vi-VN"/>
        </w:rPr>
        <w:t xml:space="preserve">   </w:t>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noProof/>
          <w:sz w:val="25"/>
          <w:szCs w:val="25"/>
          <w:lang w:val="vi-VN"/>
        </w:rPr>
        <w:t>Thời gian: 3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3.4.1.</w:t>
      </w:r>
      <w:r w:rsidRPr="00E54ED5">
        <w:rPr>
          <w:rFonts w:ascii="Times New Roman" w:eastAsia="Times New Roman" w:hAnsi="Times New Roman" w:cs="Times New Roman"/>
          <w:sz w:val="25"/>
          <w:szCs w:val="25"/>
          <w:lang w:val="sv-SE"/>
        </w:rPr>
        <w:t xml:space="preserve"> Kế toán chi phí bán hàng.</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3.4.2. Chi phí quản lý doanh nghiệp</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vi-VN"/>
        </w:rPr>
        <w:t>3</w:t>
      </w:r>
      <w:r w:rsidRPr="00E54ED5">
        <w:rPr>
          <w:rFonts w:ascii="Times New Roman" w:eastAsia="Times New Roman" w:hAnsi="Times New Roman" w:cs="Times New Roman"/>
          <w:b/>
          <w:sz w:val="25"/>
          <w:szCs w:val="25"/>
          <w:lang w:val="sv-SE"/>
        </w:rPr>
        <w:t xml:space="preserve">.5. Kế </w:t>
      </w:r>
      <w:r w:rsidRPr="00E54ED5">
        <w:rPr>
          <w:rFonts w:ascii="Times New Roman" w:eastAsia="Times New Roman" w:hAnsi="Times New Roman" w:cs="Times New Roman"/>
          <w:b/>
          <w:sz w:val="25"/>
          <w:szCs w:val="25"/>
          <w:lang w:val="vi-VN"/>
        </w:rPr>
        <w:t>toán</w:t>
      </w:r>
      <w:r w:rsidRPr="00E54ED5">
        <w:rPr>
          <w:rFonts w:ascii="Times New Roman" w:eastAsia="Times New Roman" w:hAnsi="Times New Roman" w:cs="Times New Roman"/>
          <w:b/>
          <w:sz w:val="25"/>
          <w:szCs w:val="25"/>
          <w:lang w:val="sv-SE"/>
        </w:rPr>
        <w:t xml:space="preserve"> doanh thu, chi phí hoạt động tài chính</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vi-VN"/>
        </w:rPr>
        <w:t xml:space="preserve">                            </w:t>
      </w:r>
      <w:r w:rsidRPr="00E54ED5">
        <w:rPr>
          <w:rFonts w:ascii="Times New Roman" w:eastAsia="Times New Roman" w:hAnsi="Times New Roman" w:cs="Times New Roman"/>
          <w:b/>
          <w:sz w:val="25"/>
          <w:szCs w:val="25"/>
          <w:lang w:val="sv-SE"/>
        </w:rPr>
        <w:t xml:space="preserve">    </w:t>
      </w:r>
      <w:r w:rsidRPr="00E54ED5">
        <w:rPr>
          <w:rFonts w:ascii="Times New Roman" w:eastAsia="Times New Roman" w:hAnsi="Times New Roman" w:cs="Times New Roman"/>
          <w:noProof/>
          <w:sz w:val="25"/>
          <w:szCs w:val="25"/>
          <w:lang w:val="vi-VN"/>
        </w:rPr>
        <w:t>Thời gian: 3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w:t>
      </w:r>
      <w:r w:rsidRPr="00E54ED5">
        <w:rPr>
          <w:rFonts w:ascii="Times New Roman" w:eastAsia="Times New Roman" w:hAnsi="Times New Roman" w:cs="Times New Roman"/>
          <w:sz w:val="25"/>
          <w:szCs w:val="25"/>
          <w:lang w:val="sv-SE"/>
        </w:rPr>
        <w:t xml:space="preserve">.5.1. Kế </w:t>
      </w:r>
      <w:r w:rsidRPr="00E54ED5">
        <w:rPr>
          <w:rFonts w:ascii="Times New Roman" w:eastAsia="Times New Roman" w:hAnsi="Times New Roman" w:cs="Times New Roman"/>
          <w:sz w:val="25"/>
          <w:szCs w:val="25"/>
          <w:lang w:val="vi-VN"/>
        </w:rPr>
        <w:t>toán</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sz w:val="25"/>
          <w:szCs w:val="25"/>
          <w:lang w:val="vi-VN"/>
        </w:rPr>
        <w:t xml:space="preserve"> </w:t>
      </w:r>
      <w:r w:rsidRPr="00E54ED5">
        <w:rPr>
          <w:rFonts w:ascii="Times New Roman" w:eastAsia="Times New Roman" w:hAnsi="Times New Roman" w:cs="Times New Roman"/>
          <w:sz w:val="25"/>
          <w:szCs w:val="25"/>
          <w:lang w:val="sv-SE"/>
        </w:rPr>
        <w:t xml:space="preserve">doanh thu hoạt động tài chính </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3.5.2. Kế </w:t>
      </w:r>
      <w:r w:rsidRPr="00E54ED5">
        <w:rPr>
          <w:rFonts w:ascii="Times New Roman" w:eastAsia="Times New Roman" w:hAnsi="Times New Roman" w:cs="Times New Roman"/>
          <w:sz w:val="25"/>
          <w:szCs w:val="25"/>
          <w:lang w:val="vi-VN"/>
        </w:rPr>
        <w:t>toán</w:t>
      </w:r>
      <w:r w:rsidRPr="00E54ED5">
        <w:rPr>
          <w:rFonts w:ascii="Times New Roman" w:eastAsia="Times New Roman" w:hAnsi="Times New Roman" w:cs="Times New Roman"/>
          <w:sz w:val="25"/>
          <w:szCs w:val="25"/>
          <w:lang w:val="sv-SE"/>
        </w:rPr>
        <w:t xml:space="preserve"> chi phí hoạt động tài chính</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3.6. Kế toán thu nhập, chi phí khác</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vi-VN"/>
        </w:rPr>
        <w:t xml:space="preserve">                                                      </w:t>
      </w:r>
      <w:r w:rsidRPr="00E54ED5">
        <w:rPr>
          <w:rFonts w:ascii="Times New Roman" w:eastAsia="Times New Roman" w:hAnsi="Times New Roman" w:cs="Times New Roman"/>
          <w:noProof/>
          <w:sz w:val="25"/>
          <w:szCs w:val="25"/>
          <w:lang w:val="vi-VN"/>
        </w:rPr>
        <w:t>Thời gian: 3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3.6.1.Kế toán thu nhập khác </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3.6.2.</w:t>
      </w:r>
      <w:r w:rsidRPr="00E54ED5">
        <w:rPr>
          <w:rFonts w:ascii="Times New Roman" w:eastAsia="Times New Roman" w:hAnsi="Times New Roman" w:cs="Times New Roman"/>
          <w:sz w:val="25"/>
          <w:szCs w:val="25"/>
          <w:lang w:val="sv-SE"/>
        </w:rPr>
        <w:t xml:space="preserve"> Kế toán chi phí khác</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w:t>
      </w:r>
      <w:r w:rsidRPr="00E54ED5">
        <w:rPr>
          <w:rFonts w:ascii="Times New Roman" w:eastAsia="Times New Roman" w:hAnsi="Times New Roman" w:cs="Times New Roman"/>
          <w:b/>
          <w:sz w:val="25"/>
          <w:szCs w:val="25"/>
          <w:lang w:val="sv-SE"/>
        </w:rPr>
        <w:t>.</w:t>
      </w:r>
      <w:r w:rsidRPr="00E54ED5">
        <w:rPr>
          <w:rFonts w:ascii="Times New Roman" w:eastAsia="Times New Roman" w:hAnsi="Times New Roman" w:cs="Times New Roman"/>
          <w:b/>
          <w:sz w:val="25"/>
          <w:szCs w:val="25"/>
          <w:lang w:val="vi-VN"/>
        </w:rPr>
        <w:t>7</w:t>
      </w:r>
      <w:r w:rsidRPr="00E54ED5">
        <w:rPr>
          <w:rFonts w:ascii="Times New Roman" w:eastAsia="Times New Roman" w:hAnsi="Times New Roman" w:cs="Times New Roman"/>
          <w:b/>
          <w:sz w:val="25"/>
          <w:szCs w:val="25"/>
          <w:lang w:val="sv-SE"/>
        </w:rPr>
        <w:t>. Kế toán xác định kết quả hoạt động kinh doanh</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sz w:val="25"/>
          <w:szCs w:val="25"/>
          <w:lang w:val="vi-VN"/>
        </w:rPr>
        <w:t xml:space="preserve">                          </w:t>
      </w:r>
      <w:r w:rsidRPr="00E54ED5">
        <w:rPr>
          <w:rFonts w:ascii="Times New Roman" w:eastAsia="Times New Roman" w:hAnsi="Times New Roman" w:cs="Times New Roman"/>
          <w:noProof/>
          <w:sz w:val="25"/>
          <w:szCs w:val="25"/>
          <w:lang w:val="vi-VN"/>
        </w:rPr>
        <w:t xml:space="preserve">Thời gian: </w:t>
      </w:r>
      <w:r w:rsidRPr="00E54ED5">
        <w:rPr>
          <w:rFonts w:ascii="Times New Roman" w:eastAsia="Times New Roman" w:hAnsi="Times New Roman" w:cs="Times New Roman"/>
          <w:noProof/>
          <w:sz w:val="25"/>
          <w:szCs w:val="25"/>
          <w:lang w:val="sv-SE"/>
        </w:rPr>
        <w:t>5</w:t>
      </w:r>
      <w:r w:rsidRPr="00E54ED5">
        <w:rPr>
          <w:rFonts w:ascii="Times New Roman" w:eastAsia="Times New Roman" w:hAnsi="Times New Roman" w:cs="Times New Roman"/>
          <w:noProof/>
          <w:sz w:val="25"/>
          <w:szCs w:val="25"/>
          <w:lang w:val="vi-VN"/>
        </w:rPr>
        <w:t xml:space="preserve">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3.7.1.</w:t>
      </w:r>
      <w:r w:rsidRPr="00E54ED5">
        <w:rPr>
          <w:rFonts w:ascii="Times New Roman" w:eastAsia="Times New Roman" w:hAnsi="Times New Roman" w:cs="Times New Roman"/>
          <w:sz w:val="25"/>
          <w:szCs w:val="25"/>
          <w:lang w:val="sv-SE"/>
        </w:rPr>
        <w:t xml:space="preserve"> Kế toán xác định kết quả hoạt động sản xuất kinh doanh </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3.7.2. Kế toán xác định kết quả khác</w:t>
      </w:r>
    </w:p>
    <w:p w:rsidR="00C85AFC" w:rsidRPr="00E54ED5" w:rsidRDefault="00C85AFC" w:rsidP="00C85AFC">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noProof/>
          <w:sz w:val="25"/>
          <w:szCs w:val="25"/>
          <w:lang w:val="vi-VN"/>
        </w:rPr>
        <w:t xml:space="preserve">Kiểm tra                                                                                                    </w:t>
      </w:r>
      <w:r w:rsidRPr="00904D43">
        <w:rPr>
          <w:rFonts w:ascii="Times New Roman" w:eastAsia="Times New Roman" w:hAnsi="Times New Roman" w:cs="Times New Roman"/>
          <w:noProof/>
          <w:sz w:val="25"/>
          <w:szCs w:val="25"/>
          <w:lang w:val="sv-SE"/>
        </w:rPr>
        <w:t xml:space="preserve">   </w:t>
      </w:r>
      <w:r w:rsidRPr="00E54ED5">
        <w:rPr>
          <w:rFonts w:ascii="Times New Roman" w:eastAsia="Times New Roman" w:hAnsi="Times New Roman" w:cs="Times New Roman"/>
          <w:noProof/>
          <w:sz w:val="25"/>
          <w:szCs w:val="25"/>
          <w:lang w:val="vi-VN"/>
        </w:rPr>
        <w:t>Thời gian: 1 giờ</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IV. ĐIỀU KIỆN THỰC HIỆN </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1. Phòng học chuyên môn hóa/nhà xưởng: Phòng học lý thuyết </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tính, máy chiếu projecto</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 </w:t>
      </w:r>
      <w:r w:rsidRPr="00E54ED5">
        <w:rPr>
          <w:rFonts w:ascii="Times New Roman" w:eastAsia="Times New Roman" w:hAnsi="Times New Roman" w:cs="Times New Roman"/>
          <w:sz w:val="25"/>
          <w:szCs w:val="25"/>
          <w:lang w:val="sv-SE"/>
        </w:rPr>
        <w:t>Đề cương, giáo án, bài giảng môn học, giáo trình, tài liệu tham khảo</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tài liệu phát tay và các tài liệu liên quan khác</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Ngân hàng câu hỏi trắc nghiệm môn Kế toán doanh nghiệp</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Bài tập thực hành</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Mô hình học cụ: </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Hệ thống sơ đồ hạch toán các tài khoản </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sz w:val="25"/>
          <w:szCs w:val="25"/>
          <w:lang w:val="vi-VN"/>
        </w:rPr>
        <w:t>Hệ thống tài khoản kế toán</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V.NỘI DUNG VÀ PHƯƠNG PHÁP ĐÁNH GIÁ </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C85AFC" w:rsidRPr="00E54ED5" w:rsidRDefault="00C85AFC" w:rsidP="00C85AFC">
      <w:pPr>
        <w:numPr>
          <w:ilvl w:val="0"/>
          <w:numId w:val="102"/>
        </w:numPr>
        <w:tabs>
          <w:tab w:val="left" w:pos="567"/>
          <w:tab w:val="left" w:pos="3969"/>
          <w:tab w:val="left" w:pos="5103"/>
          <w:tab w:val="center" w:pos="6946"/>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MS Mincho" w:hAnsi="Times New Roman" w:cs="Times New Roman" w:hint="eastAsia"/>
          <w:b/>
          <w:bCs/>
          <w:sz w:val="25"/>
          <w:szCs w:val="25"/>
          <w:lang w:val="pt-BR" w:eastAsia="ja-JP"/>
        </w:rPr>
        <w:t xml:space="preserve"> </w:t>
      </w:r>
      <w:r w:rsidRPr="00E54ED5">
        <w:rPr>
          <w:rFonts w:ascii="Times New Roman" w:eastAsia="Times New Roman" w:hAnsi="Times New Roman" w:cs="Times New Roman"/>
          <w:b/>
          <w:bCs/>
          <w:sz w:val="25"/>
          <w:szCs w:val="25"/>
          <w:lang w:val="pt-BR"/>
        </w:rPr>
        <w:t>Kiến thức:</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xml:space="preserve"> + Vận dụng được các kiến thức đã học về kế toán doanh nghiệp trong việc thực hiện thực hiện nghiệp vụ kế toán được giao</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Vận dụng được các kiến thức kế toán đã học vào ứng dụng các phần mềm kế toán.</w:t>
      </w:r>
    </w:p>
    <w:p w:rsidR="00C85AFC" w:rsidRPr="00E54ED5" w:rsidRDefault="00C85AFC" w:rsidP="00C85AFC">
      <w:pPr>
        <w:numPr>
          <w:ilvl w:val="0"/>
          <w:numId w:val="102"/>
        </w:numPr>
        <w:tabs>
          <w:tab w:val="left" w:pos="567"/>
          <w:tab w:val="left" w:pos="3969"/>
          <w:tab w:val="left" w:pos="5103"/>
          <w:tab w:val="center" w:pos="6946"/>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MS Mincho" w:hAnsi="Times New Roman" w:cs="Times New Roman" w:hint="eastAsia"/>
          <w:b/>
          <w:bCs/>
          <w:sz w:val="25"/>
          <w:szCs w:val="25"/>
          <w:lang w:val="pt-BR" w:eastAsia="ja-JP"/>
        </w:rPr>
        <w:t xml:space="preserve"> </w:t>
      </w:r>
      <w:r w:rsidRPr="00E54ED5">
        <w:rPr>
          <w:rFonts w:ascii="Times New Roman" w:eastAsia="Times New Roman" w:hAnsi="Times New Roman" w:cs="Times New Roman"/>
          <w:b/>
          <w:bCs/>
          <w:sz w:val="25"/>
          <w:szCs w:val="25"/>
          <w:lang w:val="pt-BR"/>
        </w:rPr>
        <w:t>Kỹ năng:</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Giải quyết được những vấn đề về chuyên môn kế toán và tổ chức được công tác kế toán – tài chính trong doanh nghiệp;</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Lập được chứng từ, kiểm tra, phân loại, xử lý chứng từ kế toán;</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Sử dụng được chứng từ kế toán trong ghi sổ kế toán chi tiết và tổng hợp;</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Lập được các báo cáo tài chính theo quy định</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Kiểm tra đánh giá được công tác kế toán tài chính trong doanh nghiệp</w:t>
      </w:r>
    </w:p>
    <w:p w:rsidR="00C85AFC" w:rsidRPr="00E54ED5" w:rsidRDefault="00C85AFC" w:rsidP="00C85AFC">
      <w:pPr>
        <w:numPr>
          <w:ilvl w:val="0"/>
          <w:numId w:val="102"/>
        </w:numPr>
        <w:tabs>
          <w:tab w:val="left" w:pos="567"/>
          <w:tab w:val="left" w:pos="3969"/>
          <w:tab w:val="left" w:pos="5103"/>
          <w:tab w:val="center" w:pos="6946"/>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MS Mincho" w:hAnsi="Times New Roman" w:cs="Times New Roman" w:hint="eastAsia"/>
          <w:b/>
          <w:bCs/>
          <w:sz w:val="25"/>
          <w:szCs w:val="25"/>
          <w:lang w:val="pt-BR" w:eastAsia="ja-JP"/>
        </w:rPr>
        <w:t xml:space="preserve"> </w:t>
      </w:r>
      <w:r w:rsidRPr="00E54ED5">
        <w:rPr>
          <w:rFonts w:ascii="Times New Roman" w:eastAsia="Times New Roman" w:hAnsi="Times New Roman" w:cs="Times New Roman"/>
          <w:b/>
          <w:bCs/>
          <w:sz w:val="25"/>
          <w:szCs w:val="25"/>
          <w:lang w:val="pt-BR"/>
        </w:rPr>
        <w:t>Năng lực tự chủ và trách nhiệm:</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Tuân thủ các chế độ kế toán tài chính do Nhà nước ban hành</w:t>
      </w:r>
    </w:p>
    <w:p w:rsidR="00C85AFC" w:rsidRPr="00E54ED5" w:rsidRDefault="00C85AFC" w:rsidP="00C85AFC">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Có đạo đức lương tâm nghề nghiệp, có ý thức tổ chức kỷ luật, sức khỏa giúp cho người học sau khi tốt nghiệp có khả năng tìm kiếm việc làm tại các doanh nghiệp</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2. Phương pháp: </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Kiểm tra lý thuyết với các nội dung đã học có liên hệ với thực tiễn</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Thực hành: Kiểm tra và đánh giá các bài thảo luận của các nhóm qua các bài tập thực hành.</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Đánh giá trong quá trình học: </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Kiểm tra viết (Tự luận và trắc nghiệm);</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Thảo luận nhóm</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Đánh giá cuối môn học: Kiểm tra theo hình thức: Vấn đáp hoặc viết (Tự luận và trắc nghiệm)</w:t>
      </w:r>
    </w:p>
    <w:p w:rsidR="00C85AFC" w:rsidRPr="00E54ED5" w:rsidRDefault="00C85AFC" w:rsidP="00C85AFC">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HƯỚNG DẪN THỰC HIỆN</w:t>
      </w:r>
    </w:p>
    <w:p w:rsidR="00C85AFC" w:rsidRPr="00E54ED5" w:rsidRDefault="00C85AFC" w:rsidP="00C85AFC">
      <w:pPr>
        <w:tabs>
          <w:tab w:val="left" w:pos="567"/>
          <w:tab w:val="left" w:pos="3969"/>
          <w:tab w:val="left" w:pos="5103"/>
          <w:tab w:val="center" w:pos="6946"/>
        </w:tabs>
        <w:spacing w:before="40" w:after="40" w:line="264"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1. Phạm vi áp dụng:</w:t>
      </w:r>
      <w:r w:rsidRPr="00E54ED5">
        <w:rPr>
          <w:rFonts w:ascii="Times New Roman" w:eastAsia="Times New Roman" w:hAnsi="Times New Roman" w:cs="Times New Roman"/>
          <w:sz w:val="25"/>
          <w:szCs w:val="25"/>
          <w:lang w:val="sv-SE"/>
        </w:rPr>
        <w:t xml:space="preserve"> Chương trình môn học được sử dụng để giảng dạy cho trình độ </w:t>
      </w:r>
      <w:r w:rsidRPr="00E54ED5">
        <w:rPr>
          <w:rFonts w:ascii="Times New Roman" w:eastAsia="Times New Roman" w:hAnsi="Times New Roman" w:cs="Times New Roman"/>
          <w:sz w:val="25"/>
          <w:szCs w:val="25"/>
          <w:lang w:val="vi-VN"/>
        </w:rPr>
        <w:t>Trung cấp</w:t>
      </w:r>
      <w:r w:rsidRPr="00E54ED5">
        <w:rPr>
          <w:rFonts w:ascii="Times New Roman" w:eastAsia="Times New Roman" w:hAnsi="Times New Roman" w:cs="Times New Roman"/>
          <w:sz w:val="25"/>
          <w:szCs w:val="25"/>
          <w:lang w:val="sv-SE"/>
        </w:rPr>
        <w:t xml:space="preserve">. Tổng thời gian thực hiện là </w:t>
      </w:r>
      <w:r w:rsidRPr="00E54ED5">
        <w:rPr>
          <w:rFonts w:ascii="Times New Roman" w:eastAsia="Times New Roman" w:hAnsi="Times New Roman" w:cs="Times New Roman"/>
          <w:sz w:val="25"/>
          <w:szCs w:val="25"/>
          <w:lang w:val="vi-VN"/>
        </w:rPr>
        <w:t>45</w:t>
      </w:r>
      <w:r w:rsidRPr="00E54ED5">
        <w:rPr>
          <w:rFonts w:ascii="Times New Roman" w:eastAsia="Times New Roman" w:hAnsi="Times New Roman" w:cs="Times New Roman"/>
          <w:sz w:val="25"/>
          <w:szCs w:val="25"/>
          <w:lang w:val="sv-SE"/>
        </w:rPr>
        <w:t xml:space="preserve"> giờ, giáo viên giảng các giờ lý thuyết kết hợp với các bài tập thực hành đan xen.</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C85AFC" w:rsidRPr="00E54ED5" w:rsidRDefault="00C85AFC" w:rsidP="00C85AFC">
      <w:pPr>
        <w:tabs>
          <w:tab w:val="left" w:pos="567"/>
          <w:tab w:val="left" w:pos="3143"/>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 Để có thể tiếp thu bài mới tốt thì trước khi vào giờ học cần phải nắm vững các kiến thức đã học ở những bài trước, có đầy đủ tài liệu học tập.</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3. Những trọng tâm cần chú ý:</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tự ghi sổ kế toán</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Nguyên tắc kế toán, nội dung và kết cấu tài khoản sử dụng</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Xác định chứng từ</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Định khoản kế toán</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Vào sổ kế toán chi tiết và tổng hợp theo nội dung kế toán của các chương</w:t>
      </w:r>
    </w:p>
    <w:p w:rsidR="00C85AFC" w:rsidRPr="00E54ED5" w:rsidRDefault="00C85AFC" w:rsidP="00C85AFC">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4. Tài liệu tham khảo:</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Thông tư 200/2014/TT-BTC : Hướng dẫn chế độ kế toán doanh nghiệp</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-Thông tư 133/2016/TT-BTC : Hướng dẫn chế độ kế toán doanh nghiệp vừa và nhỏ</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Chuẩn mực kế toán</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Luật kế toán</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- 140 Sơ đồ kế toán doanh nghiệp – Nhà xuất bản Hồng Đức, 2015</w:t>
      </w:r>
    </w:p>
    <w:p w:rsidR="00C85AFC" w:rsidRPr="00E54ED5" w:rsidRDefault="00C85AFC" w:rsidP="00C85AFC">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Kế toán tài chính – Nhà xuất bản Kinh tế TP. Hồ Chí Minh, 2017.</w:t>
      </w:r>
    </w:p>
    <w:p w:rsidR="00C85AFC" w:rsidRPr="00E54ED5" w:rsidRDefault="00C85AFC" w:rsidP="00C85AFC">
      <w:pPr>
        <w:spacing w:before="40" w:after="40" w:line="264" w:lineRule="auto"/>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5.Ghi chú và giải thích (Nếu có)</w:t>
      </w:r>
    </w:p>
    <w:p w:rsidR="00C85AFC" w:rsidRPr="00E54ED5" w:rsidRDefault="00C85AFC" w:rsidP="00C85AFC">
      <w:pPr>
        <w:tabs>
          <w:tab w:val="left" w:pos="4536"/>
          <w:tab w:val="left" w:pos="5103"/>
          <w:tab w:val="left" w:pos="5670"/>
        </w:tabs>
        <w:spacing w:after="0" w:line="240" w:lineRule="auto"/>
        <w:rPr>
          <w:rFonts w:ascii="Times New Roman" w:eastAsia="Times New Roman" w:hAnsi="Times New Roman" w:cs="Times New Roman"/>
          <w:i/>
          <w:iCs/>
          <w:sz w:val="26"/>
          <w:szCs w:val="26"/>
          <w:lang w:val="sv-SE"/>
        </w:rPr>
      </w:pPr>
      <w:r w:rsidRPr="00E54ED5">
        <w:rPr>
          <w:rFonts w:ascii="Times New Roman" w:eastAsia="Times New Roman" w:hAnsi="Times New Roman" w:cs="Times New Roman"/>
          <w:sz w:val="26"/>
          <w:szCs w:val="26"/>
          <w:lang w:val="sv-SE"/>
        </w:rPr>
        <w:t xml:space="preserve">                                                              </w:t>
      </w:r>
      <w:r w:rsidRPr="00E54ED5">
        <w:rPr>
          <w:rFonts w:ascii="Times New Roman" w:eastAsia="Times New Roman" w:hAnsi="Times New Roman" w:cs="Times New Roman"/>
          <w:i/>
          <w:iCs/>
          <w:sz w:val="26"/>
          <w:szCs w:val="26"/>
          <w:lang w:val="sv-SE"/>
        </w:rPr>
        <w:t>TP. Hồ Chí Minh, ngày          tháng       năm 2019</w:t>
      </w:r>
    </w:p>
    <w:p w:rsidR="00C85AFC" w:rsidRPr="00904D43" w:rsidRDefault="00C85AFC" w:rsidP="00C85AFC">
      <w:pPr>
        <w:tabs>
          <w:tab w:val="left" w:pos="5670"/>
        </w:tabs>
        <w:spacing w:after="0" w:line="240" w:lineRule="auto"/>
        <w:rPr>
          <w:rFonts w:ascii="Times New Roman" w:eastAsia="Times New Roman" w:hAnsi="Times New Roman" w:cs="Times New Roman"/>
          <w:b/>
          <w:bCs/>
          <w:sz w:val="26"/>
          <w:szCs w:val="26"/>
          <w:lang w:val="sv-SE"/>
        </w:rPr>
      </w:pPr>
      <w:r w:rsidRPr="00E54ED5">
        <w:rPr>
          <w:rFonts w:ascii="Times New Roman" w:eastAsia="Times New Roman" w:hAnsi="Times New Roman" w:cs="Times New Roman"/>
          <w:sz w:val="26"/>
          <w:szCs w:val="26"/>
          <w:lang w:val="sv-SE"/>
        </w:rPr>
        <w:tab/>
      </w:r>
      <w:r w:rsidRPr="00E54ED5">
        <w:rPr>
          <w:rFonts w:ascii="Times New Roman" w:eastAsia="Times New Roman" w:hAnsi="Times New Roman" w:cs="Times New Roman"/>
          <w:sz w:val="26"/>
          <w:szCs w:val="26"/>
          <w:lang w:val="sv-SE"/>
        </w:rPr>
        <w:tab/>
      </w:r>
      <w:r w:rsidRPr="00E54ED5">
        <w:rPr>
          <w:rFonts w:ascii="Times New Roman" w:eastAsia="Times New Roman" w:hAnsi="Times New Roman" w:cs="Times New Roman"/>
          <w:sz w:val="26"/>
          <w:szCs w:val="26"/>
          <w:lang w:val="sv-SE"/>
        </w:rPr>
        <w:tab/>
      </w:r>
      <w:r w:rsidRPr="00904D43">
        <w:rPr>
          <w:rFonts w:ascii="Times New Roman" w:eastAsia="Times New Roman" w:hAnsi="Times New Roman" w:cs="Times New Roman"/>
          <w:b/>
          <w:bCs/>
          <w:sz w:val="26"/>
          <w:szCs w:val="26"/>
          <w:lang w:val="sv-SE"/>
        </w:rPr>
        <w:t>Trưởng Khoa</w:t>
      </w:r>
    </w:p>
    <w:p w:rsidR="00C85AFC" w:rsidRPr="00904D43" w:rsidRDefault="00C85AFC" w:rsidP="00C85AFC">
      <w:pPr>
        <w:spacing w:after="0" w:line="240" w:lineRule="auto"/>
        <w:rPr>
          <w:rFonts w:ascii="Times New Roman" w:eastAsia="Times New Roman" w:hAnsi="Times New Roman" w:cs="Times New Roman"/>
          <w:b/>
          <w:bCs/>
          <w:sz w:val="26"/>
          <w:szCs w:val="26"/>
          <w:lang w:val="sv-SE"/>
        </w:rPr>
      </w:pPr>
      <w:r w:rsidRPr="00904D43">
        <w:rPr>
          <w:rFonts w:ascii="Times New Roman" w:eastAsia="Times New Roman" w:hAnsi="Times New Roman" w:cs="Times New Roman"/>
          <w:b/>
          <w:bCs/>
          <w:sz w:val="26"/>
          <w:szCs w:val="26"/>
          <w:lang w:val="sv-SE"/>
        </w:rPr>
        <w:tab/>
      </w:r>
      <w:r w:rsidRPr="00904D43">
        <w:rPr>
          <w:rFonts w:ascii="Times New Roman" w:eastAsia="Times New Roman" w:hAnsi="Times New Roman" w:cs="Times New Roman"/>
          <w:b/>
          <w:bCs/>
          <w:sz w:val="26"/>
          <w:szCs w:val="26"/>
          <w:lang w:val="sv-SE"/>
        </w:rPr>
        <w:tab/>
      </w:r>
      <w:r w:rsidRPr="00904D43">
        <w:rPr>
          <w:rFonts w:ascii="Times New Roman" w:eastAsia="Times New Roman" w:hAnsi="Times New Roman" w:cs="Times New Roman"/>
          <w:b/>
          <w:bCs/>
          <w:sz w:val="26"/>
          <w:szCs w:val="26"/>
          <w:lang w:val="sv-SE"/>
        </w:rPr>
        <w:tab/>
      </w:r>
    </w:p>
    <w:p w:rsidR="00C85AFC" w:rsidRPr="00904D43" w:rsidRDefault="00C85AFC" w:rsidP="00C85AFC">
      <w:pPr>
        <w:spacing w:after="0" w:line="240" w:lineRule="auto"/>
        <w:rPr>
          <w:rFonts w:ascii="Times New Roman" w:eastAsia="Times New Roman" w:hAnsi="Times New Roman" w:cs="Times New Roman"/>
          <w:b/>
          <w:bCs/>
          <w:sz w:val="26"/>
          <w:szCs w:val="26"/>
          <w:lang w:val="sv-SE"/>
        </w:rPr>
      </w:pPr>
    </w:p>
    <w:p w:rsidR="00C85AFC" w:rsidRPr="00904D43" w:rsidRDefault="00C85AFC" w:rsidP="00C85AFC">
      <w:pPr>
        <w:spacing w:after="0" w:line="240" w:lineRule="auto"/>
        <w:rPr>
          <w:rFonts w:ascii="Times New Roman" w:eastAsia="Times New Roman" w:hAnsi="Times New Roman" w:cs="Times New Roman"/>
          <w:b/>
          <w:bCs/>
          <w:sz w:val="26"/>
          <w:szCs w:val="26"/>
          <w:lang w:val="sv-SE"/>
        </w:rPr>
      </w:pPr>
    </w:p>
    <w:p w:rsidR="00C85AFC" w:rsidRPr="00904D43" w:rsidRDefault="00C85AFC" w:rsidP="00C85AFC">
      <w:pPr>
        <w:spacing w:after="0" w:line="240" w:lineRule="auto"/>
        <w:rPr>
          <w:rFonts w:ascii="Times New Roman" w:eastAsia="Times New Roman" w:hAnsi="Times New Roman" w:cs="Times New Roman"/>
          <w:b/>
          <w:bCs/>
          <w:sz w:val="26"/>
          <w:szCs w:val="26"/>
          <w:lang w:val="sv-SE"/>
        </w:rPr>
      </w:pPr>
    </w:p>
    <w:p w:rsidR="00C85AFC" w:rsidRPr="00904D43" w:rsidRDefault="00C85AFC" w:rsidP="00C85AFC">
      <w:pPr>
        <w:spacing w:after="0" w:line="240" w:lineRule="auto"/>
        <w:rPr>
          <w:rFonts w:ascii="Times New Roman" w:eastAsia="Times New Roman" w:hAnsi="Times New Roman" w:cs="Times New Roman"/>
          <w:b/>
          <w:bCs/>
          <w:sz w:val="26"/>
          <w:szCs w:val="26"/>
          <w:lang w:val="sv-SE"/>
        </w:rPr>
      </w:pPr>
      <w:r w:rsidRPr="00904D43">
        <w:rPr>
          <w:rFonts w:ascii="Times New Roman" w:eastAsia="Times New Roman" w:hAnsi="Times New Roman" w:cs="Times New Roman"/>
          <w:b/>
          <w:bCs/>
          <w:sz w:val="26"/>
          <w:szCs w:val="26"/>
          <w:lang w:val="sv-SE"/>
        </w:rPr>
        <w:tab/>
      </w:r>
    </w:p>
    <w:p w:rsidR="00C85AFC" w:rsidRPr="00904D43" w:rsidRDefault="00C85AFC" w:rsidP="00C85AFC">
      <w:pPr>
        <w:tabs>
          <w:tab w:val="left" w:pos="5387"/>
        </w:tabs>
        <w:spacing w:after="0" w:line="240" w:lineRule="auto"/>
        <w:rPr>
          <w:rFonts w:ascii="Times New Roman" w:eastAsia="Times New Roman" w:hAnsi="Times New Roman" w:cs="Times New Roman"/>
          <w:b/>
          <w:bCs/>
          <w:sz w:val="26"/>
          <w:szCs w:val="26"/>
          <w:lang w:val="sv-SE"/>
        </w:rPr>
      </w:pPr>
      <w:r w:rsidRPr="00904D43">
        <w:rPr>
          <w:rFonts w:ascii="Times New Roman" w:eastAsia="Times New Roman" w:hAnsi="Times New Roman" w:cs="Times New Roman"/>
          <w:b/>
          <w:bCs/>
          <w:sz w:val="26"/>
          <w:szCs w:val="26"/>
          <w:lang w:val="sv-SE"/>
        </w:rPr>
        <w:tab/>
      </w:r>
      <w:r w:rsidRPr="00904D43">
        <w:rPr>
          <w:rFonts w:ascii="Times New Roman" w:eastAsia="Times New Roman" w:hAnsi="Times New Roman" w:cs="Times New Roman"/>
          <w:b/>
          <w:bCs/>
          <w:sz w:val="26"/>
          <w:szCs w:val="26"/>
          <w:lang w:val="sv-SE"/>
        </w:rPr>
        <w:tab/>
        <w:t xml:space="preserve">        Nguyễn Trọng Nghĩa</w:t>
      </w:r>
    </w:p>
    <w:p w:rsidR="00B03041" w:rsidRPr="00E54ED5" w:rsidRDefault="00B03041" w:rsidP="00D97262">
      <w:pPr>
        <w:spacing w:before="40" w:after="40" w:line="264" w:lineRule="auto"/>
        <w:jc w:val="center"/>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br w:type="page"/>
      </w:r>
    </w:p>
    <w:p w:rsidR="00D97262" w:rsidRPr="00E54ED5" w:rsidRDefault="00D97262" w:rsidP="00D97262">
      <w:pPr>
        <w:spacing w:before="40" w:after="40" w:line="264" w:lineRule="auto"/>
        <w:jc w:val="center"/>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t>CHƯƠNG TRÌNH MÔN HỌC</w:t>
      </w:r>
    </w:p>
    <w:p w:rsidR="00D97262" w:rsidRPr="00E54ED5" w:rsidRDefault="00D97262" w:rsidP="00D97262">
      <w:pPr>
        <w:tabs>
          <w:tab w:val="left" w:pos="567"/>
          <w:tab w:val="left" w:pos="3969"/>
          <w:tab w:val="left" w:pos="5103"/>
          <w:tab w:val="center" w:pos="6946"/>
        </w:tabs>
        <w:spacing w:before="40" w:after="40" w:line="264" w:lineRule="auto"/>
        <w:ind w:firstLine="567"/>
        <w:jc w:val="center"/>
        <w:outlineLvl w:val="0"/>
        <w:rPr>
          <w:rFonts w:ascii="Times New Roman" w:eastAsia="Times New Roman" w:hAnsi="Times New Roman" w:cs="Times New Roman"/>
          <w:b/>
          <w:bCs/>
          <w:sz w:val="25"/>
          <w:szCs w:val="25"/>
          <w:lang w:val="pt-BR"/>
        </w:rPr>
      </w:pPr>
    </w:p>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i/>
          <w:iCs/>
          <w:sz w:val="25"/>
          <w:szCs w:val="25"/>
          <w:lang w:val="pt-BR"/>
        </w:rPr>
      </w:pPr>
      <w:r w:rsidRPr="00E54ED5">
        <w:rPr>
          <w:rFonts w:ascii="Times New Roman" w:eastAsia="Times New Roman" w:hAnsi="Times New Roman" w:cs="Times New Roman"/>
          <w:b/>
          <w:sz w:val="25"/>
          <w:szCs w:val="25"/>
          <w:lang w:val="pt-BR"/>
        </w:rPr>
        <w:t>Tên môn học</w:t>
      </w:r>
      <w:r w:rsidRPr="00E54ED5">
        <w:rPr>
          <w:rFonts w:ascii="Times New Roman" w:eastAsia="Times New Roman" w:hAnsi="Times New Roman" w:cs="Times New Roman"/>
          <w:b/>
          <w:bCs/>
          <w:sz w:val="25"/>
          <w:szCs w:val="25"/>
          <w:lang w:val="pt-BR"/>
        </w:rPr>
        <w:t>:</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
          <w:bCs/>
          <w:sz w:val="25"/>
          <w:szCs w:val="25"/>
          <w:lang w:val="pt-BR"/>
        </w:rPr>
        <w:t>KẾ TOÁN QUẢN TRỊ</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sz w:val="25"/>
          <w:szCs w:val="25"/>
          <w:lang w:val="pt-BR"/>
        </w:rPr>
        <w:t>:</w:t>
      </w:r>
      <w:r w:rsidRPr="00E54ED5">
        <w:rPr>
          <w:rFonts w:ascii="Times New Roman" w:eastAsia="Times New Roman" w:hAnsi="Times New Roman" w:cs="Times New Roman"/>
          <w:iCs/>
          <w:sz w:val="25"/>
          <w:szCs w:val="25"/>
          <w:lang w:val="pt-BR"/>
        </w:rPr>
        <w:t xml:space="preserve"> KTT439</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pt-BR"/>
        </w:rPr>
        <w:t>Thời gian thực hiện môn học: 45</w:t>
      </w:r>
      <w:r w:rsidRPr="00E54ED5">
        <w:rPr>
          <w:rFonts w:ascii="Times New Roman" w:eastAsia="Times New Roman" w:hAnsi="Times New Roman" w:cs="Times New Roman"/>
          <w:bCs/>
          <w:sz w:val="25"/>
          <w:szCs w:val="25"/>
          <w:lang w:val="pt-BR"/>
        </w:rPr>
        <w:t xml:space="preserve"> giờ;(Lý thuyết: 13 giờ, Thực hành, thí nghiệm, thảo luận, bài tập: 30 giờ;</w:t>
      </w:r>
      <w:r w:rsidRPr="00E54ED5">
        <w:rPr>
          <w:rFonts w:ascii="Times New Roman" w:eastAsia="Times New Roman" w:hAnsi="Times New Roman" w:cs="Times New Roman"/>
          <w:sz w:val="25"/>
          <w:szCs w:val="25"/>
          <w:lang w:val="pt-BR"/>
        </w:rPr>
        <w:t xml:space="preserve"> Kiểm tra: 2 giờ</w:t>
      </w:r>
      <w:r w:rsidRPr="00E54ED5">
        <w:rPr>
          <w:rFonts w:ascii="Times New Roman" w:eastAsia="Times New Roman" w:hAnsi="Times New Roman" w:cs="Times New Roman"/>
          <w:bCs/>
          <w:sz w:val="25"/>
          <w:szCs w:val="25"/>
          <w:lang w:val="pt-BR"/>
        </w:rPr>
        <w:t>)</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CỦA MÔN HỌC</w:t>
      </w:r>
    </w:p>
    <w:p w:rsidR="00D97262" w:rsidRPr="00E54ED5" w:rsidRDefault="00D97262" w:rsidP="00D97262">
      <w:pPr>
        <w:tabs>
          <w:tab w:val="left" w:pos="709"/>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bCs/>
          <w:sz w:val="25"/>
          <w:szCs w:val="25"/>
          <w:lang w:val="pt-BR"/>
        </w:rPr>
        <w:t>-Vị trí:</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Môn học  kế toán quản trị là môn học</w:t>
      </w:r>
      <w:r w:rsidRPr="00E54ED5">
        <w:rPr>
          <w:rFonts w:ascii="Times New Roman" w:eastAsia="Times New Roman" w:hAnsi="Times New Roman" w:cs="Times New Roman"/>
          <w:bCs/>
          <w:sz w:val="25"/>
          <w:szCs w:val="25"/>
          <w:lang w:val="pt-BR"/>
        </w:rPr>
        <w:tab/>
        <w:t xml:space="preserve"> chuyên môn của nghề kế toán doanh nghiệp. Môn học này được học sau các môn học: tài chính, thống kê, kế toán hành chính sự nghiệp, kế toán doanh nghiệp.</w:t>
      </w:r>
    </w:p>
    <w:p w:rsidR="00D97262" w:rsidRPr="00E54ED5" w:rsidRDefault="00D97262" w:rsidP="00D97262">
      <w:pPr>
        <w:tabs>
          <w:tab w:val="left" w:pos="709"/>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bCs/>
          <w:sz w:val="25"/>
          <w:szCs w:val="25"/>
          <w:lang w:val="pt-BR"/>
        </w:rPr>
        <w:t>-Tính chất:</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 MỤC TIÊU MÔN HỌC</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-Kiến thức:</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Trình bày được những kiến thức cơ bản về kế toán quản trị trong doanh nghiệp</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xml:space="preserve"> + Vận dụng được các thông tin kinh tế trong việc ra quyết định kinh doanh ngoài thực tế.</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-Kỹ năng:</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xml:space="preserve"> + Thu thập được các thông tin trong quyết định kinh doanh ngắn hạn</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xml:space="preserve"> + Tính được các chỉ tiêu về chi phí, định giá sản phẩm, quyết định giá bán sản phẩm</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xml:space="preserve"> + Phân biệt được kế toán quản trị với kế toán tài chính và môn học khác</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-Năng lực tự chủ và trách nhiệm:</w:t>
      </w:r>
    </w:p>
    <w:p w:rsidR="00D97262" w:rsidRPr="00E54ED5" w:rsidRDefault="00D97262" w:rsidP="00D97262">
      <w:pPr>
        <w:tabs>
          <w:tab w:val="left" w:pos="3969"/>
          <w:tab w:val="left" w:pos="5103"/>
          <w:tab w:val="center" w:pos="6946"/>
        </w:tabs>
        <w:spacing w:before="40" w:after="40" w:line="264" w:lineRule="auto"/>
        <w:ind w:firstLine="426"/>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Có đạo đức và lương tâm nghề nghiệp, có tác phong công nghiệp năng động và có tính tự lập cao</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III. NỘI DUNG MÔN HỌC</w:t>
      </w:r>
      <w:r w:rsidRPr="00E54ED5">
        <w:rPr>
          <w:rFonts w:ascii="Times New Roman" w:eastAsia="Times New Roman" w:hAnsi="Times New Roman" w:cs="Times New Roman"/>
          <w:b/>
          <w:i/>
          <w:sz w:val="25"/>
          <w:szCs w:val="25"/>
          <w:lang w:val="pt-BR"/>
        </w:rPr>
        <w:t xml:space="preserve"> </w:t>
      </w:r>
    </w:p>
    <w:p w:rsidR="00D97262" w:rsidRPr="00E54ED5" w:rsidRDefault="00D97262" w:rsidP="00D97262">
      <w:pPr>
        <w:tabs>
          <w:tab w:val="left" w:pos="567"/>
          <w:tab w:val="left" w:pos="709"/>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1.Nội dung tổng quát và phân bổ thời gian:</w:t>
      </w:r>
    </w:p>
    <w:tbl>
      <w:tblPr>
        <w:tblW w:w="1010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817"/>
        <w:gridCol w:w="772"/>
        <w:gridCol w:w="897"/>
        <w:gridCol w:w="2200"/>
        <w:gridCol w:w="800"/>
      </w:tblGrid>
      <w:tr w:rsidR="00E54ED5" w:rsidRPr="00E54ED5" w:rsidTr="00E02950">
        <w:trPr>
          <w:trHeight w:val="454"/>
          <w:tblHeader/>
        </w:trPr>
        <w:tc>
          <w:tcPr>
            <w:tcW w:w="621" w:type="dxa"/>
            <w:vMerge w:val="restart"/>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817" w:type="dxa"/>
            <w:vMerge w:val="restart"/>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669" w:type="dxa"/>
            <w:gridSpan w:val="4"/>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E02950">
        <w:trPr>
          <w:trHeight w:val="1030"/>
          <w:tblHeader/>
        </w:trPr>
        <w:tc>
          <w:tcPr>
            <w:tcW w:w="621" w:type="dxa"/>
            <w:vMerge/>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4817" w:type="dxa"/>
            <w:vMerge/>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772"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897"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200"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 thực tập/  thí nghiệm/  bài tập/  thảo luận</w:t>
            </w:r>
          </w:p>
        </w:tc>
        <w:tc>
          <w:tcPr>
            <w:tcW w:w="800"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tra</w:t>
            </w:r>
          </w:p>
        </w:tc>
      </w:tr>
      <w:tr w:rsidR="00E54ED5" w:rsidRPr="00E54ED5" w:rsidTr="00E02950">
        <w:trPr>
          <w:trHeight w:val="454"/>
        </w:trPr>
        <w:tc>
          <w:tcPr>
            <w:tcW w:w="621"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817"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b/>
                <w:sz w:val="25"/>
                <w:szCs w:val="25"/>
              </w:rPr>
              <w:t>Chương 1:Những vấn đề chung về kế toán quản trị</w:t>
            </w:r>
            <w:r w:rsidRPr="00E54ED5">
              <w:rPr>
                <w:rFonts w:ascii="Times New Roman" w:eastAsia="Times New Roman" w:hAnsi="Times New Roman" w:cs="Times New Roman"/>
                <w:sz w:val="25"/>
                <w:szCs w:val="25"/>
              </w:rPr>
              <w:t xml:space="preserve"> </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1.1. Vai trò của kế toán quản trị</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1.2. So sánh giữa kế toán quản trị và kế toán tài chính</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1.3. Đạo đức nghề nghiệp của kế toán quản trị</w:t>
            </w:r>
          </w:p>
        </w:tc>
        <w:tc>
          <w:tcPr>
            <w:tcW w:w="772"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897"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220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p>
        </w:tc>
        <w:tc>
          <w:tcPr>
            <w:tcW w:w="80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p>
        </w:tc>
      </w:tr>
      <w:tr w:rsidR="00E54ED5" w:rsidRPr="00E54ED5" w:rsidTr="00E02950">
        <w:trPr>
          <w:trHeight w:val="454"/>
        </w:trPr>
        <w:tc>
          <w:tcPr>
            <w:tcW w:w="621"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w:t>
            </w:r>
          </w:p>
        </w:tc>
        <w:tc>
          <w:tcPr>
            <w:tcW w:w="4817"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 Phân loại chi phí</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2.</w:t>
            </w:r>
            <w:r w:rsidRPr="00E54ED5">
              <w:rPr>
                <w:rFonts w:ascii="Times New Roman" w:eastAsia="Times New Roman" w:hAnsi="Times New Roman" w:cs="Times New Roman"/>
                <w:sz w:val="25"/>
                <w:szCs w:val="25"/>
              </w:rPr>
              <w:t>1.</w:t>
            </w:r>
            <w:r w:rsidRPr="00E54ED5">
              <w:rPr>
                <w:rFonts w:ascii="Times New Roman" w:eastAsia="MS Mincho" w:hAnsi="Times New Roman" w:cs="Times New Roman"/>
                <w:sz w:val="25"/>
                <w:szCs w:val="25"/>
                <w:lang w:eastAsia="ja-JP"/>
              </w:rPr>
              <w:t xml:space="preserve"> </w:t>
            </w:r>
            <w:r w:rsidRPr="00E54ED5">
              <w:rPr>
                <w:rFonts w:ascii="Times New Roman" w:eastAsia="Times New Roman" w:hAnsi="Times New Roman" w:cs="Times New Roman"/>
                <w:sz w:val="25"/>
                <w:szCs w:val="25"/>
              </w:rPr>
              <w:t xml:space="preserve">Phân </w:t>
            </w:r>
            <w:r w:rsidRPr="00E54ED5">
              <w:rPr>
                <w:rFonts w:ascii="Times New Roman" w:eastAsia="MS Mincho" w:hAnsi="Times New Roman" w:cs="Times New Roman"/>
                <w:sz w:val="25"/>
                <w:szCs w:val="25"/>
                <w:lang w:eastAsia="ja-JP"/>
              </w:rPr>
              <w:t>loại chi phí theo cách ứng xử của chi phí</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2.2. Báo cáo kết quả hoạt động kinh doanh</w:t>
            </w:r>
          </w:p>
        </w:tc>
        <w:tc>
          <w:tcPr>
            <w:tcW w:w="772"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897"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220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80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p>
        </w:tc>
      </w:tr>
      <w:tr w:rsidR="00E54ED5" w:rsidRPr="00E54ED5" w:rsidTr="00E02950">
        <w:trPr>
          <w:trHeight w:val="454"/>
        </w:trPr>
        <w:tc>
          <w:tcPr>
            <w:tcW w:w="621"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817"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Chương 3: Phân tích mối quan hệ chi phí</w:t>
            </w:r>
            <w:r w:rsidRPr="00E54ED5">
              <w:rPr>
                <w:rFonts w:ascii="Times New Roman" w:eastAsia="MS Mincho" w:hAnsi="Times New Roman" w:cs="Times New Roman"/>
                <w:b/>
                <w:sz w:val="25"/>
                <w:szCs w:val="25"/>
                <w:lang w:eastAsia="ja-JP"/>
              </w:rPr>
              <w:t>-</w:t>
            </w:r>
            <w:r w:rsidRPr="00E54ED5">
              <w:rPr>
                <w:rFonts w:ascii="Times New Roman" w:eastAsia="Times New Roman" w:hAnsi="Times New Roman" w:cs="Times New Roman"/>
                <w:b/>
                <w:sz w:val="25"/>
                <w:szCs w:val="25"/>
              </w:rPr>
              <w:t xml:space="preserve"> khối lượng</w:t>
            </w:r>
            <w:r w:rsidRPr="00E54ED5">
              <w:rPr>
                <w:rFonts w:ascii="Times New Roman" w:eastAsia="MS Mincho" w:hAnsi="Times New Roman" w:cs="Times New Roman"/>
                <w:b/>
                <w:sz w:val="25"/>
                <w:szCs w:val="25"/>
                <w:lang w:eastAsia="ja-JP"/>
              </w:rPr>
              <w:t>-</w:t>
            </w:r>
            <w:r w:rsidRPr="00E54ED5">
              <w:rPr>
                <w:rFonts w:ascii="Times New Roman" w:eastAsia="Times New Roman" w:hAnsi="Times New Roman" w:cs="Times New Roman"/>
                <w:b/>
                <w:sz w:val="25"/>
                <w:szCs w:val="25"/>
              </w:rPr>
              <w:t xml:space="preserve"> lợi nhuận </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r w:rsidRPr="00E54ED5">
              <w:rPr>
                <w:rFonts w:ascii="Times New Roman" w:eastAsia="Times New Roman" w:hAnsi="Times New Roman" w:cs="Times New Roman"/>
                <w:sz w:val="25"/>
                <w:szCs w:val="25"/>
              </w:rPr>
              <w:t>1.</w:t>
            </w:r>
            <w:r w:rsidRPr="00E54ED5">
              <w:rPr>
                <w:rFonts w:ascii="Times New Roman" w:eastAsia="MS Mincho" w:hAnsi="Times New Roman" w:cs="Times New Roman"/>
                <w:sz w:val="25"/>
                <w:szCs w:val="25"/>
                <w:lang w:eastAsia="ja-JP"/>
              </w:rPr>
              <w:t xml:space="preserve"> Một số khái niệm cơ bản sử dụng trong phân tích mối quan hệ chi phí- khối lượng- lợi nhuận</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r w:rsidRPr="00E54ED5">
              <w:rPr>
                <w:rFonts w:ascii="Times New Roman" w:eastAsia="Times New Roman" w:hAnsi="Times New Roman" w:cs="Times New Roman"/>
                <w:sz w:val="25"/>
                <w:szCs w:val="25"/>
              </w:rPr>
              <w:t>2.</w:t>
            </w:r>
            <w:r w:rsidRPr="00E54ED5">
              <w:rPr>
                <w:rFonts w:ascii="Times New Roman" w:eastAsia="MS Mincho" w:hAnsi="Times New Roman" w:cs="Times New Roman"/>
                <w:sz w:val="25"/>
                <w:szCs w:val="25"/>
                <w:lang w:eastAsia="ja-JP"/>
              </w:rPr>
              <w:t xml:space="preserve"> Một số ví dụ ứng dụng</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3.3. Phân tích hòa vốn</w:t>
            </w:r>
          </w:p>
        </w:tc>
        <w:tc>
          <w:tcPr>
            <w:tcW w:w="772"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18</w:t>
            </w:r>
          </w:p>
        </w:tc>
        <w:tc>
          <w:tcPr>
            <w:tcW w:w="897"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220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80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E02950">
        <w:trPr>
          <w:trHeight w:val="454"/>
        </w:trPr>
        <w:tc>
          <w:tcPr>
            <w:tcW w:w="621"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4817"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Chương 4</w:t>
            </w:r>
            <w:r w:rsidRPr="00E54ED5">
              <w:rPr>
                <w:rFonts w:ascii="Times New Roman" w:eastAsia="MS Mincho" w:hAnsi="Times New Roman" w:cs="Times New Roman"/>
                <w:b/>
                <w:sz w:val="25"/>
                <w:szCs w:val="25"/>
                <w:lang w:eastAsia="ja-JP"/>
              </w:rPr>
              <w:t xml:space="preserve">: </w:t>
            </w:r>
            <w:r w:rsidRPr="00E54ED5">
              <w:rPr>
                <w:rFonts w:ascii="Times New Roman" w:eastAsia="Times New Roman" w:hAnsi="Times New Roman" w:cs="Times New Roman"/>
                <w:b/>
                <w:sz w:val="25"/>
                <w:szCs w:val="25"/>
              </w:rPr>
              <w:t xml:space="preserve">Dự toán </w:t>
            </w:r>
            <w:r w:rsidRPr="00E54ED5">
              <w:rPr>
                <w:rFonts w:ascii="Times New Roman" w:eastAsia="MS Mincho" w:hAnsi="Times New Roman" w:cs="Times New Roman"/>
                <w:b/>
                <w:sz w:val="25"/>
                <w:szCs w:val="25"/>
                <w:lang w:eastAsia="ja-JP"/>
              </w:rPr>
              <w:t>ngân sách</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w:t>
            </w:r>
            <w:r w:rsidRPr="00E54ED5">
              <w:rPr>
                <w:rFonts w:ascii="Times New Roman" w:eastAsia="Times New Roman" w:hAnsi="Times New Roman" w:cs="Times New Roman"/>
                <w:sz w:val="25"/>
                <w:szCs w:val="25"/>
              </w:rPr>
              <w:t>1.</w:t>
            </w:r>
            <w:r w:rsidRPr="00E54ED5">
              <w:rPr>
                <w:rFonts w:ascii="Times New Roman" w:eastAsia="MS Mincho" w:hAnsi="Times New Roman" w:cs="Times New Roman"/>
                <w:sz w:val="25"/>
                <w:szCs w:val="25"/>
                <w:lang w:eastAsia="ja-JP"/>
              </w:rPr>
              <w:t>Mục đích của dự toán ngân sách</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w:t>
            </w:r>
            <w:r w:rsidRPr="00E54ED5">
              <w:rPr>
                <w:rFonts w:ascii="Times New Roman" w:eastAsia="Times New Roman" w:hAnsi="Times New Roman" w:cs="Times New Roman"/>
                <w:sz w:val="25"/>
                <w:szCs w:val="25"/>
              </w:rPr>
              <w:t>2.</w:t>
            </w:r>
            <w:r w:rsidRPr="00E54ED5">
              <w:rPr>
                <w:rFonts w:ascii="Times New Roman" w:eastAsia="MS Mincho" w:hAnsi="Times New Roman" w:cs="Times New Roman"/>
                <w:sz w:val="25"/>
                <w:szCs w:val="25"/>
                <w:lang w:eastAsia="ja-JP"/>
              </w:rPr>
              <w:t>Trách nhiệm và trình tự lập dự toán ngân sách</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w:t>
            </w:r>
            <w:r w:rsidRPr="00E54ED5">
              <w:rPr>
                <w:rFonts w:ascii="Times New Roman" w:eastAsia="Times New Roman" w:hAnsi="Times New Roman" w:cs="Times New Roman"/>
                <w:sz w:val="25"/>
                <w:szCs w:val="25"/>
              </w:rPr>
              <w:t>3.</w:t>
            </w:r>
            <w:r w:rsidRPr="00E54ED5">
              <w:rPr>
                <w:rFonts w:ascii="Times New Roman" w:eastAsia="MS Mincho" w:hAnsi="Times New Roman" w:cs="Times New Roman"/>
                <w:sz w:val="25"/>
                <w:szCs w:val="25"/>
                <w:lang w:eastAsia="ja-JP"/>
              </w:rPr>
              <w:t>Dự toán ngân sách</w:t>
            </w:r>
          </w:p>
        </w:tc>
        <w:tc>
          <w:tcPr>
            <w:tcW w:w="772"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w:t>
            </w:r>
          </w:p>
        </w:tc>
        <w:tc>
          <w:tcPr>
            <w:tcW w:w="897"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20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80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E02950">
        <w:trPr>
          <w:trHeight w:val="454"/>
        </w:trPr>
        <w:tc>
          <w:tcPr>
            <w:tcW w:w="5438" w:type="dxa"/>
            <w:gridSpan w:val="2"/>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 cộng</w:t>
            </w:r>
          </w:p>
        </w:tc>
        <w:tc>
          <w:tcPr>
            <w:tcW w:w="772"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45</w:t>
            </w:r>
          </w:p>
        </w:tc>
        <w:tc>
          <w:tcPr>
            <w:tcW w:w="897"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13</w:t>
            </w:r>
          </w:p>
        </w:tc>
        <w:tc>
          <w:tcPr>
            <w:tcW w:w="2200"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30</w:t>
            </w:r>
          </w:p>
        </w:tc>
        <w:tc>
          <w:tcPr>
            <w:tcW w:w="800"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Times New Roman" w:hAnsi="Times New Roman" w:cs="Times New Roman"/>
          <w:b/>
          <w:iCs/>
          <w:sz w:val="25"/>
          <w:szCs w:val="25"/>
          <w:lang w:val="sv-SE"/>
        </w:rPr>
      </w:pPr>
      <w:r w:rsidRPr="00E54ED5">
        <w:rPr>
          <w:rFonts w:ascii="Times New Roman" w:eastAsia="Times New Roman" w:hAnsi="Times New Roman" w:cs="Times New Roman"/>
          <w:b/>
          <w:iCs/>
          <w:sz w:val="25"/>
          <w:szCs w:val="25"/>
          <w:lang w:val="sv-SE"/>
        </w:rPr>
        <w:t>2. Nội dung chi tiết:</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CHƯƠNG 1: NHỮNG VẤN ĐỀ CHUNG VỀ KẾ TOÁN QUẢN TRỊ</w:t>
      </w:r>
      <w:r w:rsidR="00E02950" w:rsidRPr="00E54ED5">
        <w:rPr>
          <w:rFonts w:ascii="Times New Roman" w:eastAsia="Times New Roman" w:hAnsi="Times New Roman" w:cs="Times New Roman"/>
          <w:b/>
          <w:sz w:val="25"/>
          <w:szCs w:val="25"/>
          <w:lang w:val="sv-SE"/>
        </w:rPr>
        <w:t xml:space="preserve">         </w:t>
      </w:r>
      <w:r w:rsidR="00E02950" w:rsidRPr="00E54ED5">
        <w:rPr>
          <w:rFonts w:ascii="Times New Roman" w:eastAsia="Times New Roman" w:hAnsi="Times New Roman" w:cs="Times New Roman"/>
          <w:b/>
          <w:i/>
          <w:sz w:val="25"/>
          <w:szCs w:val="25"/>
          <w:lang w:val="sv-SE"/>
        </w:rPr>
        <w:t xml:space="preserve"> Thời gian: 3 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Mục tiêu:</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khái niệm kế toán quản trị</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Phân biệt được sự giống và khác nhau giữa kế toán quản trị kế toán tài chính và kế toán chi phí</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Vận dụng được vai trò của kế toán quản trị trong việc thực hiện chức năng quản lý</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Lựa chọn và sử dụng các kỹ thuật nghiệp vụ cơ bản về kế toán quản trị, đo lường kết quả của các mặt hoạt động, các đơn vị, các nhà quản trị và nhân viên trong tổ chức</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Tham gia một cách tích cực với vai trò là một thành phần của đội ngũ quản lý</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1.1. Vai trò của kế toán quản trị</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1.2. So sánh giữa kế toán quản trị và kế toán tài chính</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1.3. Đạo đức nghề nghiệp của kế toán quản trị</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D97262">
      <w:pPr>
        <w:tabs>
          <w:tab w:val="left" w:pos="567"/>
          <w:tab w:val="right" w:leader="dot" w:pos="3331"/>
          <w:tab w:val="left" w:pos="3969"/>
          <w:tab w:val="left" w:pos="7371"/>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sz w:val="25"/>
          <w:szCs w:val="25"/>
          <w:lang w:val="sv-SE"/>
        </w:rPr>
        <w:t>CHƯƠNG 2:</w:t>
      </w:r>
      <w:r w:rsidRPr="00E54ED5">
        <w:rPr>
          <w:rFonts w:ascii="Times New Roman" w:eastAsia="MS Mincho" w:hAnsi="Times New Roman" w:cs="Times New Roman"/>
          <w:b/>
          <w:sz w:val="25"/>
          <w:szCs w:val="25"/>
          <w:lang w:val="sv-SE" w:eastAsia="ja-JP"/>
        </w:rPr>
        <w:t xml:space="preserve"> </w:t>
      </w:r>
      <w:r w:rsidRPr="00E54ED5">
        <w:rPr>
          <w:rFonts w:ascii="Times New Roman" w:eastAsia="Times New Roman" w:hAnsi="Times New Roman" w:cs="Times New Roman"/>
          <w:b/>
          <w:sz w:val="25"/>
          <w:szCs w:val="25"/>
          <w:lang w:val="sv-SE"/>
        </w:rPr>
        <w:t>PHÂN LOẠI CHI PHÍ</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i/>
          <w:sz w:val="25"/>
          <w:szCs w:val="25"/>
          <w:lang w:val="sv-SE"/>
        </w:rPr>
        <w:t xml:space="preserve">Thời gian: 9 giờ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Mục tiêu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w:t>
      </w:r>
      <w:r w:rsidRPr="00E54ED5">
        <w:rPr>
          <w:rFonts w:ascii="Times New Roman" w:eastAsia="MS Mincho" w:hAnsi="Times New Roman" w:cs="Times New Roman"/>
          <w:sz w:val="25"/>
          <w:szCs w:val="25"/>
          <w:lang w:val="sv-SE" w:eastAsia="ja-JP"/>
        </w:rPr>
        <w:t>Hiểu được việc phân loại chi phí theo các tiêu thức khác nhau phù hợp với từng mục đích sử dụng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w:t>
      </w:r>
      <w:r w:rsidRPr="00E54ED5">
        <w:rPr>
          <w:rFonts w:ascii="Times New Roman" w:eastAsia="MS Mincho" w:hAnsi="Times New Roman" w:cs="Times New Roman"/>
          <w:sz w:val="25"/>
          <w:szCs w:val="25"/>
          <w:lang w:val="sv-SE" w:eastAsia="ja-JP"/>
        </w:rPr>
        <w:t>Xác định được chi phí sản xuất và chi phí ngoài sản xuất; Chi phí sản phẩm và chi phí thời kỳ; Chi phí trực tiếp và chi phí gián tiếp; chi phí kiểm soát được và không kiểm soát được; Chi phí cơ hội và chi phí chìm.</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w:t>
      </w:r>
      <w:r w:rsidRPr="00E54ED5">
        <w:rPr>
          <w:rFonts w:ascii="Times New Roman" w:eastAsia="MS Mincho" w:hAnsi="Times New Roman" w:cs="Times New Roman"/>
          <w:sz w:val="25"/>
          <w:szCs w:val="25"/>
          <w:lang w:val="sv-SE" w:eastAsia="ja-JP"/>
        </w:rPr>
        <w:t>Xác định được biến phí, định phí, chi phí hỗ hợp và nắm được các phương pháp phân tích chi phí hỗn hợp</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w:t>
      </w:r>
      <w:r w:rsidRPr="00E54ED5">
        <w:rPr>
          <w:rFonts w:ascii="Times New Roman" w:eastAsia="MS Mincho" w:hAnsi="Times New Roman" w:cs="Times New Roman"/>
          <w:sz w:val="25"/>
          <w:szCs w:val="25"/>
          <w:lang w:val="sv-SE" w:eastAsia="ja-JP"/>
        </w:rPr>
        <w:t>Lập được báo cáo kết quả hoạt động kinh doanh theo hai phương  pháp toàn bộ và trực tiếp, đồng thời hiểu được sự khác biệt về kết quả kinh doanh được lập theo hai phương pháp.</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w:t>
      </w:r>
      <w:r w:rsidRPr="00E54ED5">
        <w:rPr>
          <w:rFonts w:ascii="Times New Roman" w:eastAsia="Times New Roman" w:hAnsi="Times New Roman" w:cs="Times New Roman"/>
          <w:sz w:val="25"/>
          <w:szCs w:val="25"/>
          <w:lang w:val="sv-SE"/>
        </w:rPr>
        <w:t>1.</w:t>
      </w: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Phân </w:t>
      </w:r>
      <w:r w:rsidRPr="00E54ED5">
        <w:rPr>
          <w:rFonts w:ascii="Times New Roman" w:eastAsia="MS Mincho" w:hAnsi="Times New Roman" w:cs="Times New Roman"/>
          <w:sz w:val="25"/>
          <w:szCs w:val="25"/>
          <w:lang w:val="sv-SE" w:eastAsia="ja-JP"/>
        </w:rPr>
        <w:t>loại chi phí theo cách ứng xử của chi phí</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MS Mincho" w:hAnsi="Times New Roman" w:cs="Times New Roman"/>
          <w:sz w:val="25"/>
          <w:szCs w:val="25"/>
          <w:lang w:val="sv-SE" w:eastAsia="ja-JP"/>
        </w:rPr>
        <w:t>2.2. Báo cáo kết quả hoạt động kinh doanh</w:t>
      </w:r>
    </w:p>
    <w:p w:rsidR="00D97262" w:rsidRPr="00E54ED5" w:rsidRDefault="00D97262" w:rsidP="00D97262">
      <w:pPr>
        <w:tabs>
          <w:tab w:val="left" w:pos="567"/>
          <w:tab w:val="left" w:pos="3969"/>
          <w:tab w:val="left" w:pos="7371"/>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CHƯƠNG 3:</w:t>
      </w:r>
      <w:r w:rsidRPr="00E54ED5">
        <w:rPr>
          <w:rFonts w:ascii="Times New Roman" w:eastAsia="MS Mincho" w:hAnsi="Times New Roman" w:cs="Times New Roman"/>
          <w:b/>
          <w:sz w:val="25"/>
          <w:szCs w:val="25"/>
          <w:lang w:val="sv-SE" w:eastAsia="ja-JP"/>
        </w:rPr>
        <w:t xml:space="preserve"> </w:t>
      </w:r>
      <w:r w:rsidRPr="00E54ED5">
        <w:rPr>
          <w:rFonts w:ascii="Times New Roman" w:eastAsia="Times New Roman" w:hAnsi="Times New Roman" w:cs="Times New Roman"/>
          <w:b/>
          <w:sz w:val="25"/>
          <w:szCs w:val="25"/>
          <w:lang w:val="sv-SE"/>
        </w:rPr>
        <w:t>PHÂN TÍCH MỐI QUAN HỆ CHI PHÍ</w:t>
      </w:r>
      <w:r w:rsidRPr="00E54ED5">
        <w:rPr>
          <w:rFonts w:ascii="Times New Roman" w:eastAsia="MS Mincho" w:hAnsi="Times New Roman" w:cs="Times New Roman"/>
          <w:b/>
          <w:sz w:val="25"/>
          <w:szCs w:val="25"/>
          <w:lang w:val="sv-SE" w:eastAsia="ja-JP"/>
        </w:rPr>
        <w:t>-</w:t>
      </w:r>
      <w:r w:rsidRPr="00E54ED5">
        <w:rPr>
          <w:rFonts w:ascii="Times New Roman" w:eastAsia="Times New Roman" w:hAnsi="Times New Roman" w:cs="Times New Roman"/>
          <w:b/>
          <w:sz w:val="25"/>
          <w:szCs w:val="25"/>
          <w:lang w:val="sv-SE"/>
        </w:rPr>
        <w:t xml:space="preserve"> KHỐI LƯỢNG</w:t>
      </w:r>
      <w:r w:rsidRPr="00E54ED5">
        <w:rPr>
          <w:rFonts w:ascii="Times New Roman" w:eastAsia="MS Mincho" w:hAnsi="Times New Roman" w:cs="Times New Roman"/>
          <w:b/>
          <w:sz w:val="25"/>
          <w:szCs w:val="25"/>
          <w:lang w:val="sv-SE" w:eastAsia="ja-JP"/>
        </w:rPr>
        <w:t>-</w:t>
      </w:r>
      <w:r w:rsidRPr="00E54ED5">
        <w:rPr>
          <w:rFonts w:ascii="Times New Roman" w:eastAsia="Times New Roman" w:hAnsi="Times New Roman" w:cs="Times New Roman"/>
          <w:b/>
          <w:sz w:val="25"/>
          <w:szCs w:val="25"/>
          <w:lang w:val="sv-SE"/>
        </w:rPr>
        <w:t xml:space="preserve"> LỢI NHUẬN</w:t>
      </w:r>
    </w:p>
    <w:p w:rsidR="00D97262" w:rsidRPr="00E54ED5" w:rsidRDefault="00D97262" w:rsidP="00D97262">
      <w:pPr>
        <w:tabs>
          <w:tab w:val="left" w:pos="567"/>
          <w:tab w:val="left" w:pos="3969"/>
          <w:tab w:val="left" w:pos="7371"/>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MS Mincho" w:hAnsi="Times New Roman" w:cs="Times New Roman"/>
          <w:b/>
          <w:sz w:val="25"/>
          <w:szCs w:val="25"/>
          <w:lang w:val="sv-SE" w:eastAsia="ja-JP"/>
        </w:rPr>
        <w:t xml:space="preserve">                                                      </w:t>
      </w:r>
      <w:r w:rsidRPr="00E54ED5">
        <w:rPr>
          <w:rFonts w:ascii="Times New Roman" w:eastAsia="Times New Roman" w:hAnsi="Times New Roman" w:cs="Times New Roman"/>
          <w:b/>
          <w:i/>
          <w:sz w:val="25"/>
          <w:szCs w:val="25"/>
          <w:lang w:val="sv-SE"/>
        </w:rPr>
        <w:t>Thời gian: 18 giờ</w:t>
      </w:r>
      <w:r w:rsidRPr="00E54ED5">
        <w:rPr>
          <w:rFonts w:ascii="Times New Roman" w:eastAsia="Times New Roman" w:hAnsi="Times New Roman" w:cs="Times New Roman"/>
          <w:b/>
          <w:sz w:val="25"/>
          <w:szCs w:val="25"/>
          <w:lang w:val="sv-SE"/>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Mục tiêu:</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Người học phải giải thích được mối quan hệ giữa chi phí khối lượng và lợi nhuận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Vận dụng được các lý luận cơ bản về mối quan hệ giữa chi phí khối lượng và lợi nhuận để lựa chọn phương án phù hợp</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w:t>
      </w:r>
      <w:r w:rsidRPr="00E54ED5">
        <w:rPr>
          <w:rFonts w:ascii="Times New Roman" w:eastAsia="MS Mincho" w:hAnsi="Times New Roman" w:cs="Times New Roman"/>
          <w:sz w:val="25"/>
          <w:szCs w:val="25"/>
          <w:lang w:val="sv-SE" w:eastAsia="ja-JP"/>
        </w:rPr>
        <w:t>Nắm được phương pháp phân tích điểm hòa vốn và ứng dụng phân tích điểm hòa vốn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 Thấy được ảnh hưởng của việc thay đổi kết cấu hàng bán đến điểm hòa vốn, lợi nhuận.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Nội dung chương:</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p>
    <w:p w:rsidR="00581E13" w:rsidRPr="00E54ED5" w:rsidRDefault="00D97262" w:rsidP="00581E13">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w:t>
      </w:r>
      <w:r w:rsidRPr="00E54ED5">
        <w:rPr>
          <w:rFonts w:ascii="Times New Roman" w:eastAsia="Times New Roman" w:hAnsi="Times New Roman" w:cs="Times New Roman"/>
          <w:sz w:val="25"/>
          <w:szCs w:val="25"/>
          <w:lang w:val="sv-SE"/>
        </w:rPr>
        <w:t>1.</w:t>
      </w:r>
      <w:r w:rsidRPr="00E54ED5">
        <w:rPr>
          <w:rFonts w:ascii="Times New Roman" w:eastAsia="MS Mincho" w:hAnsi="Times New Roman" w:cs="Times New Roman"/>
          <w:sz w:val="25"/>
          <w:szCs w:val="25"/>
          <w:lang w:val="sv-SE" w:eastAsia="ja-JP"/>
        </w:rPr>
        <w:t xml:space="preserve"> Một số khái niệm cơ bản sử dụng trong phân tích mối quan hệ chi phí- khối lượng- lợi nhuận</w:t>
      </w:r>
    </w:p>
    <w:p w:rsidR="00581E13" w:rsidRPr="00E54ED5" w:rsidRDefault="00D97262" w:rsidP="00581E13">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w:t>
      </w:r>
      <w:r w:rsidRPr="00E54ED5">
        <w:rPr>
          <w:rFonts w:ascii="Times New Roman" w:eastAsia="MS Mincho" w:hAnsi="Times New Roman" w:cs="Times New Roman"/>
          <w:sz w:val="25"/>
          <w:szCs w:val="25"/>
          <w:lang w:val="sv-SE" w:eastAsia="ja-JP"/>
        </w:rPr>
        <w:t xml:space="preserve">                                                                                                        </w:t>
      </w:r>
      <w:r w:rsidR="00581E13" w:rsidRPr="00E54ED5">
        <w:rPr>
          <w:rFonts w:ascii="Times New Roman" w:eastAsia="MS Mincho" w:hAnsi="Times New Roman" w:cs="Times New Roman" w:hint="eastAsia"/>
          <w:sz w:val="25"/>
          <w:szCs w:val="25"/>
          <w:lang w:val="sv-SE" w:eastAsia="ja-JP"/>
        </w:rPr>
        <w:t xml:space="preserve">         </w:t>
      </w:r>
      <w:r w:rsidR="00581E13" w:rsidRPr="00E54ED5">
        <w:rPr>
          <w:rFonts w:ascii="Times New Roman" w:eastAsia="Times New Roman" w:hAnsi="Times New Roman" w:cs="Times New Roman"/>
          <w:sz w:val="25"/>
          <w:szCs w:val="25"/>
          <w:lang w:val="sv-SE"/>
        </w:rPr>
        <w:t xml:space="preserve">Thời gian: </w:t>
      </w:r>
      <w:r w:rsidR="00581E13" w:rsidRPr="00E54ED5">
        <w:rPr>
          <w:rFonts w:ascii="Times New Roman" w:eastAsia="MS Mincho" w:hAnsi="Times New Roman" w:cs="Times New Roman"/>
          <w:sz w:val="25"/>
          <w:szCs w:val="25"/>
          <w:lang w:val="sv-SE" w:eastAsia="ja-JP"/>
        </w:rPr>
        <w:t>6</w:t>
      </w:r>
      <w:r w:rsidR="00581E13" w:rsidRPr="00E54ED5">
        <w:rPr>
          <w:rFonts w:ascii="Times New Roman" w:eastAsia="Times New Roman" w:hAnsi="Times New Roman" w:cs="Times New Roman"/>
          <w:sz w:val="25"/>
          <w:szCs w:val="25"/>
          <w:lang w:val="sv-SE"/>
        </w:rPr>
        <w:t xml:space="preserve"> 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3.1.1. Số dư đảm phí</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3.1.2. Tỷ lệ số dư đảm phí</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3.1.3. Kết cấu chi phí</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3.1.4. Đòn bẩy hoạt động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w:t>
      </w:r>
      <w:r w:rsidRPr="00E54ED5">
        <w:rPr>
          <w:rFonts w:ascii="Times New Roman" w:eastAsia="Times New Roman" w:hAnsi="Times New Roman" w:cs="Times New Roman"/>
          <w:sz w:val="25"/>
          <w:szCs w:val="25"/>
          <w:lang w:val="sv-SE"/>
        </w:rPr>
        <w:t>2.</w:t>
      </w:r>
      <w:r w:rsidRPr="00E54ED5">
        <w:rPr>
          <w:rFonts w:ascii="Times New Roman" w:eastAsia="MS Mincho" w:hAnsi="Times New Roman" w:cs="Times New Roman"/>
          <w:sz w:val="25"/>
          <w:szCs w:val="25"/>
          <w:lang w:val="sv-SE" w:eastAsia="ja-JP"/>
        </w:rPr>
        <w:t xml:space="preserve"> Một số ví dụ ứng dụng</w:t>
      </w:r>
      <w:r w:rsidRPr="00E54ED5">
        <w:rPr>
          <w:rFonts w:ascii="Times New Roman" w:eastAsia="Times New Roman" w:hAnsi="Times New Roman" w:cs="Times New Roman"/>
          <w:sz w:val="25"/>
          <w:szCs w:val="25"/>
          <w:lang w:val="sv-SE"/>
        </w:rPr>
        <w:t xml:space="preserve"> </w:t>
      </w: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6</w:t>
      </w:r>
      <w:r w:rsidRPr="00E54ED5">
        <w:rPr>
          <w:rFonts w:ascii="Times New Roman" w:eastAsia="Times New Roman" w:hAnsi="Times New Roman" w:cs="Times New Roman"/>
          <w:sz w:val="25"/>
          <w:szCs w:val="25"/>
          <w:lang w:val="sv-SE"/>
        </w:rPr>
        <w:t xml:space="preserve"> 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3.3. Phân tích hòa vốn</w:t>
      </w:r>
      <w:r w:rsidRPr="00E54ED5">
        <w:rPr>
          <w:rFonts w:ascii="Times New Roman" w:eastAsia="Times New Roman" w:hAnsi="Times New Roman" w:cs="Times New Roman"/>
          <w:sz w:val="25"/>
          <w:szCs w:val="25"/>
          <w:lang w:val="sv-SE"/>
        </w:rPr>
        <w:t xml:space="preserve"> </w:t>
      </w: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Thời gian: </w:t>
      </w:r>
      <w:r w:rsidRPr="00E54ED5">
        <w:rPr>
          <w:rFonts w:ascii="Times New Roman" w:eastAsia="MS Mincho" w:hAnsi="Times New Roman" w:cs="Times New Roman"/>
          <w:sz w:val="25"/>
          <w:szCs w:val="25"/>
          <w:lang w:val="sv-SE" w:eastAsia="ja-JP"/>
        </w:rPr>
        <w:t>5</w:t>
      </w:r>
      <w:r w:rsidRPr="00E54ED5">
        <w:rPr>
          <w:rFonts w:ascii="Times New Roman" w:eastAsia="Times New Roman" w:hAnsi="Times New Roman" w:cs="Times New Roman"/>
          <w:sz w:val="25"/>
          <w:szCs w:val="25"/>
          <w:lang w:val="sv-SE"/>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3.3.1. Xác định điểm hòa vốn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3.1.2. Đồ thị mối quan hệ chi phí- khối lượng- lợi nhuận</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3.1.3. Phân tích lợi nhuận mục tiêu</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3.1.4. Số dư an toàn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Kiểm tra </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Thời gian: 1 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CHƯƠNG 4</w:t>
      </w:r>
      <w:r w:rsidRPr="00E54ED5">
        <w:rPr>
          <w:rFonts w:ascii="Times New Roman" w:eastAsia="MS Mincho" w:hAnsi="Times New Roman" w:cs="Times New Roman"/>
          <w:b/>
          <w:sz w:val="25"/>
          <w:szCs w:val="25"/>
          <w:lang w:val="sv-SE" w:eastAsia="ja-JP"/>
        </w:rPr>
        <w:t xml:space="preserve">: </w:t>
      </w:r>
      <w:r w:rsidRPr="00E54ED5">
        <w:rPr>
          <w:rFonts w:ascii="Times New Roman" w:eastAsia="Times New Roman" w:hAnsi="Times New Roman" w:cs="Times New Roman"/>
          <w:b/>
          <w:sz w:val="25"/>
          <w:szCs w:val="25"/>
          <w:lang w:val="sv-SE"/>
        </w:rPr>
        <w:t xml:space="preserve">DỰ TOÁN </w:t>
      </w:r>
      <w:r w:rsidRPr="00E54ED5">
        <w:rPr>
          <w:rFonts w:ascii="Times New Roman" w:eastAsia="MS Mincho" w:hAnsi="Times New Roman" w:cs="Times New Roman"/>
          <w:b/>
          <w:sz w:val="25"/>
          <w:szCs w:val="25"/>
          <w:lang w:val="sv-SE" w:eastAsia="ja-JP"/>
        </w:rPr>
        <w:t>NGÂN SÁCH</w:t>
      </w:r>
      <w:r w:rsidRPr="00E54ED5">
        <w:rPr>
          <w:rFonts w:ascii="Times New Roman" w:eastAsia="Times New Roman" w:hAnsi="Times New Roman" w:cs="Times New Roman"/>
          <w:b/>
          <w:i/>
          <w:sz w:val="25"/>
          <w:szCs w:val="25"/>
          <w:lang w:val="sv-SE"/>
        </w:rPr>
        <w:t xml:space="preserve"> </w:t>
      </w:r>
      <w:r w:rsidRPr="00E54ED5">
        <w:rPr>
          <w:rFonts w:ascii="Times New Roman" w:eastAsia="MS Mincho" w:hAnsi="Times New Roman" w:cs="Times New Roman"/>
          <w:b/>
          <w:i/>
          <w:sz w:val="25"/>
          <w:szCs w:val="25"/>
          <w:lang w:val="sv-SE" w:eastAsia="ja-JP"/>
        </w:rPr>
        <w:tab/>
      </w:r>
      <w:r w:rsidRPr="00E54ED5">
        <w:rPr>
          <w:rFonts w:ascii="Times New Roman" w:eastAsia="MS Mincho" w:hAnsi="Times New Roman" w:cs="Times New Roman"/>
          <w:b/>
          <w:i/>
          <w:sz w:val="25"/>
          <w:szCs w:val="25"/>
          <w:lang w:val="sv-SE" w:eastAsia="ja-JP"/>
        </w:rPr>
        <w:tab/>
      </w:r>
      <w:r w:rsidRPr="00E54ED5">
        <w:rPr>
          <w:rFonts w:ascii="Times New Roman" w:eastAsia="MS Mincho" w:hAnsi="Times New Roman" w:cs="Times New Roman"/>
          <w:b/>
          <w:i/>
          <w:sz w:val="25"/>
          <w:szCs w:val="25"/>
          <w:lang w:val="sv-SE" w:eastAsia="ja-JP"/>
        </w:rPr>
        <w:tab/>
      </w:r>
      <w:r w:rsidRPr="00E54ED5">
        <w:rPr>
          <w:rFonts w:ascii="Times New Roman" w:eastAsia="Times New Roman" w:hAnsi="Times New Roman" w:cs="Times New Roman"/>
          <w:b/>
          <w:i/>
          <w:sz w:val="25"/>
          <w:szCs w:val="25"/>
          <w:lang w:val="sv-SE"/>
        </w:rPr>
        <w:t>Thời gian: 15 giờ</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i/>
          <w:sz w:val="25"/>
          <w:szCs w:val="25"/>
          <w:lang w:val="sv-SE"/>
        </w:rPr>
        <w:t xml:space="preserve">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Mục tiêu:</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Nhận biết được khái niệm và vai trò của dự toán sản xuất kinh doanh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các bước lập dự toán sản xuất kinh doanh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Lập được các dự toán sản xuất kinh doanh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Người học vận dụng và làm được các bài tập về dự toán sản xuất</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sv-SE"/>
        </w:rPr>
      </w:pPr>
      <w:r w:rsidRPr="00E54ED5">
        <w:rPr>
          <w:rFonts w:ascii="Times New Roman" w:eastAsia="Times New Roman" w:hAnsi="Times New Roman" w:cs="Times New Roman"/>
          <w:b/>
          <w:i/>
          <w:sz w:val="25"/>
          <w:szCs w:val="25"/>
          <w:lang w:val="sv-SE"/>
        </w:rPr>
        <w:t>Nội dung chương:</w:t>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r w:rsidRPr="00E54ED5">
        <w:rPr>
          <w:rFonts w:ascii="Times New Roman" w:eastAsia="Times New Roman" w:hAnsi="Times New Roman" w:cs="Times New Roman"/>
          <w:b/>
          <w:i/>
          <w:sz w:val="25"/>
          <w:szCs w:val="25"/>
          <w:lang w:val="sv-SE"/>
        </w:rPr>
        <w:tab/>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1.</w:t>
      </w:r>
      <w:r w:rsidRPr="00E54ED5">
        <w:rPr>
          <w:rFonts w:ascii="Times New Roman" w:eastAsia="MS Mincho" w:hAnsi="Times New Roman" w:cs="Times New Roman"/>
          <w:sz w:val="25"/>
          <w:szCs w:val="25"/>
          <w:lang w:val="sv-SE" w:eastAsia="ja-JP"/>
        </w:rPr>
        <w:t>Mục đích của dự toán ngân sách</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2.</w:t>
      </w:r>
      <w:r w:rsidRPr="00E54ED5">
        <w:rPr>
          <w:rFonts w:ascii="Times New Roman" w:eastAsia="MS Mincho" w:hAnsi="Times New Roman" w:cs="Times New Roman"/>
          <w:sz w:val="25"/>
          <w:szCs w:val="25"/>
          <w:lang w:val="sv-SE" w:eastAsia="ja-JP"/>
        </w:rPr>
        <w:t>Trách nhiệm và trình tự lập dự toán ngân sách</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w:t>
      </w:r>
      <w:r w:rsidRPr="00E54ED5">
        <w:rPr>
          <w:rFonts w:ascii="Times New Roman" w:eastAsia="MS Mincho" w:hAnsi="Times New Roman" w:cs="Times New Roman"/>
          <w:sz w:val="25"/>
          <w:szCs w:val="25"/>
          <w:lang w:val="sv-SE" w:eastAsia="ja-JP"/>
        </w:rPr>
        <w:t>Dự toán ngân sách</w:t>
      </w:r>
      <w:r w:rsidRPr="00E54ED5">
        <w:rPr>
          <w:rFonts w:ascii="Times New Roman" w:eastAsia="Times New Roman" w:hAnsi="Times New Roman" w:cs="Times New Roman"/>
          <w:sz w:val="25"/>
          <w:szCs w:val="25"/>
          <w:lang w:val="sv-SE"/>
        </w:rPr>
        <w:tab/>
      </w:r>
    </w:p>
    <w:p w:rsidR="00D97262" w:rsidRPr="00E54ED5" w:rsidRDefault="00D97262" w:rsidP="00E02950">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3.1. Dự toán tiêu thụ</w:t>
      </w:r>
      <w:r w:rsidRPr="00E54ED5">
        <w:rPr>
          <w:rFonts w:ascii="Times New Roman" w:eastAsia="MS Mincho" w:hAnsi="Times New Roman" w:cs="Times New Roman"/>
          <w:sz w:val="25"/>
          <w:szCs w:val="25"/>
          <w:lang w:val="sv-SE" w:eastAsia="ja-JP"/>
        </w:rPr>
        <w:t xml:space="preserve"> sản phẩm</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E02950">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3.2. Dự toán sản xuất</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E02950">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3.3. Dự toán chi phí nguyên vật liệu trực tiếp</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E02950">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3.4. Dự toán chi phí nhân công trực tiếp</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E02950">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3.5. Dự toán chi phí sản xuất chung</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E02950">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3.6. Dự toán tồn kho thành phẩm cuối kỳ</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p>
    <w:p w:rsidR="00D97262" w:rsidRPr="00E54ED5" w:rsidRDefault="00D97262" w:rsidP="00E02950">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3.7. Dự toán chi phí bán hàng và chi phí quản lý doanh nghiệp</w:t>
      </w:r>
      <w:r w:rsidRPr="00E54ED5">
        <w:rPr>
          <w:rFonts w:ascii="Times New Roman" w:eastAsia="Times New Roman" w:hAnsi="Times New Roman" w:cs="Times New Roman"/>
          <w:sz w:val="25"/>
          <w:szCs w:val="25"/>
          <w:lang w:val="sv-SE"/>
        </w:rPr>
        <w:tab/>
      </w:r>
    </w:p>
    <w:p w:rsidR="00D97262" w:rsidRPr="00E54ED5" w:rsidRDefault="00D97262" w:rsidP="00E02950">
      <w:pPr>
        <w:tabs>
          <w:tab w:val="left" w:pos="567"/>
          <w:tab w:val="left" w:pos="3969"/>
          <w:tab w:val="left" w:pos="5103"/>
          <w:tab w:val="center" w:pos="6946"/>
        </w:tabs>
        <w:spacing w:before="40" w:after="40" w:line="264" w:lineRule="auto"/>
        <w:ind w:firstLine="426"/>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3.8. Dự toán tiền</w:t>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r>
      <w:r w:rsidRPr="00E54ED5">
        <w:rPr>
          <w:rFonts w:ascii="Times New Roman" w:eastAsia="Times New Roman" w:hAnsi="Times New Roman" w:cs="Times New Roman"/>
          <w:sz w:val="25"/>
          <w:szCs w:val="25"/>
          <w:lang w:val="sv-SE"/>
        </w:rPr>
        <w:tab/>
        <w:t xml:space="preserve">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IV. ĐIỀU KIỆN THỰC HIỆN </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học lý thuyết</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tính, máy chiếu projecto</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Đề cương, giáo án, bài giảng môn học, giáo trình, tài liệu tham khảo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Mô hình học cụ (sơ đồ vận động chi phí)</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tài liệu phát tay và các tài liệu liên quan khác</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Ngân hàng câu hỏi trắc nghiệm môn Kế toán quản trị</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Câu hỏi, bài tập thực hành</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V.NỘI DUNG VÀ PHƯƠNG PHÁP ĐÁNH GIÁ </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Kiến thức:</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những kiến thức cơ bản về kế toán quản trị trong doanh nghiệp</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 Vận dụng được các thông tin kinh tế trong việc ra quyết định kinh doanh ngoài thực tế</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-Kỹ năng:</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Thu thập được các thông tin trong quyết định kinh doanh ngắn hạn</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 Tính được các chỉ tiêu về chi phí, định giá sản phẩm, quyết định giá bán sản phẩm</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 Phân biệt được kế toán quản trị với kế toán tài chính và môn học khác</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-Năng lực tự chủ và trách nhiệm:</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Có đạo đức và lương tâm nghề nghiệp, có tác phong công nghiệp năng động và có tính tự lập cao</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2.Phương pháp: </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Kiểm tra lý thuyết với các nội dung đã học có liên hệ với thực tiễn</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Thực hành: Kiểm tra và đánh giá các bài thảo luận của các nhóm qua các bài tập thực hành.</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Đánh giá trong quá trình học: </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Kiểm tra viết (Tự luận và trắc nghiệm); Thảo luận nhóm</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Đánh giá cuối môn học: Kiểm tra theo hình thức: Vấn đáp hoặc viết (Tự luận và trắc nghiệm)</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HƯỚNG DẪN THỰC HIỆN</w:t>
      </w:r>
    </w:p>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1. Phạm vi áp dụng:</w:t>
      </w:r>
      <w:r w:rsidRPr="00E54ED5">
        <w:rPr>
          <w:rFonts w:ascii="Times New Roman" w:eastAsia="Times New Roman" w:hAnsi="Times New Roman" w:cs="Times New Roman"/>
          <w:sz w:val="25"/>
          <w:szCs w:val="25"/>
          <w:lang w:val="sv-SE"/>
        </w:rPr>
        <w:t xml:space="preserve"> Chương trình môn họcđược sử dụng để giảng dạy cho trình độ Cao đẳng. Tổng thời gian thực hiện là 45 giờ, giáo viên giảng các giờ lý thuyết kết hợp với các bài tập thực hành đan xen.</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 môn học:</w:t>
      </w:r>
    </w:p>
    <w:p w:rsidR="00D97262" w:rsidRPr="00E54ED5" w:rsidRDefault="00D97262" w:rsidP="00E02950">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D97262" w:rsidRPr="00E54ED5" w:rsidRDefault="00D97262" w:rsidP="00E02950">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học:Để có thể tiếp thu bài mới tốt thì trước khi vào giờ học cần phải nắm vững các kiến thức đã học ở những bài trước, có đầy đủ tài liệu học tập.</w:t>
      </w:r>
    </w:p>
    <w:p w:rsidR="00D97262" w:rsidRPr="00E54ED5" w:rsidRDefault="00D97262" w:rsidP="00E02950">
      <w:pPr>
        <w:tabs>
          <w:tab w:val="left" w:pos="567"/>
          <w:tab w:val="left" w:pos="3969"/>
          <w:tab w:val="left" w:pos="5103"/>
          <w:tab w:val="center" w:pos="6946"/>
        </w:tabs>
        <w:spacing w:before="40" w:after="40" w:line="264" w:lineRule="auto"/>
        <w:jc w:val="both"/>
        <w:outlineLvl w:val="0"/>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b/>
          <w:sz w:val="25"/>
          <w:szCs w:val="25"/>
          <w:lang w:val="sv-SE"/>
        </w:rPr>
        <w:t>3. Những trọng tâm cần chú ý:</w:t>
      </w:r>
      <w:r w:rsidR="00E02950" w:rsidRPr="00E54ED5">
        <w:rPr>
          <w:rFonts w:ascii="Times New Roman" w:eastAsia="Times New Roman" w:hAnsi="Times New Roman" w:cs="Times New Roman"/>
          <w:b/>
          <w:sz w:val="25"/>
          <w:szCs w:val="25"/>
          <w:lang w:val="sv-SE"/>
        </w:rPr>
        <w:t xml:space="preserve"> </w:t>
      </w:r>
      <w:r w:rsidRPr="00E54ED5">
        <w:rPr>
          <w:rFonts w:ascii="Times New Roman" w:eastAsia="MS Mincho" w:hAnsi="Times New Roman" w:cs="Times New Roman"/>
          <w:sz w:val="25"/>
          <w:szCs w:val="25"/>
          <w:lang w:val="sv-SE" w:eastAsia="ja-JP"/>
        </w:rPr>
        <w:t>Chương 2,3,4,5</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4. Tài liệu tham khảo:</w:t>
      </w:r>
    </w:p>
    <w:p w:rsidR="00D97262" w:rsidRPr="00E54ED5" w:rsidRDefault="00D97262" w:rsidP="00E02950">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-Giáo trình Kế toán quản trị doanh nghiệp-NXB Đại học Kinh tế Quốc dân, 201</w:t>
      </w:r>
      <w:r w:rsidRPr="00E54ED5">
        <w:rPr>
          <w:rFonts w:ascii="Times New Roman" w:eastAsia="MS Mincho" w:hAnsi="Times New Roman" w:cs="Times New Roman"/>
          <w:sz w:val="25"/>
          <w:szCs w:val="25"/>
          <w:lang w:val="sv-SE" w:eastAsia="ja-JP"/>
        </w:rPr>
        <w:t>7</w:t>
      </w:r>
      <w:r w:rsidRPr="00E54ED5">
        <w:rPr>
          <w:rFonts w:ascii="Times New Roman" w:eastAsia="Times New Roman" w:hAnsi="Times New Roman" w:cs="Times New Roman"/>
          <w:sz w:val="25"/>
          <w:szCs w:val="25"/>
          <w:lang w:val="sv-SE"/>
        </w:rPr>
        <w:t>.</w:t>
      </w:r>
    </w:p>
    <w:p w:rsidR="00D97262" w:rsidRPr="00E54ED5" w:rsidRDefault="00D97262" w:rsidP="00E02950">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-Kế toán quản trị doanh nghiệp - Nhà xuất bản Đại học Kinh tế Quốc dân, 201</w:t>
      </w:r>
      <w:r w:rsidRPr="00E54ED5">
        <w:rPr>
          <w:rFonts w:ascii="Times New Roman" w:eastAsia="MS Mincho" w:hAnsi="Times New Roman" w:cs="Times New Roman"/>
          <w:sz w:val="25"/>
          <w:szCs w:val="25"/>
          <w:lang w:val="sv-SE" w:eastAsia="ja-JP"/>
        </w:rPr>
        <w:t>7</w:t>
      </w:r>
      <w:r w:rsidRPr="00E54ED5">
        <w:rPr>
          <w:rFonts w:ascii="Times New Roman" w:eastAsia="Times New Roman" w:hAnsi="Times New Roman" w:cs="Times New Roman"/>
          <w:sz w:val="25"/>
          <w:szCs w:val="25"/>
          <w:lang w:val="sv-SE"/>
        </w:rPr>
        <w:t>.</w:t>
      </w:r>
    </w:p>
    <w:p w:rsidR="00D97262" w:rsidRPr="00E54ED5" w:rsidRDefault="00D97262" w:rsidP="00E02950">
      <w:pPr>
        <w:tabs>
          <w:tab w:val="left" w:pos="567"/>
          <w:tab w:val="left" w:pos="3969"/>
          <w:tab w:val="left" w:pos="5103"/>
          <w:tab w:val="center" w:pos="6946"/>
        </w:tabs>
        <w:spacing w:before="40" w:after="40" w:line="264" w:lineRule="auto"/>
        <w:ind w:firstLine="284"/>
        <w:jc w:val="both"/>
        <w:outlineLvl w:val="0"/>
        <w:rPr>
          <w:rFonts w:ascii="Times New Roman" w:eastAsia="MS Mincho" w:hAnsi="Times New Roman" w:cs="Times New Roman"/>
          <w:b/>
          <w:bCs/>
          <w:sz w:val="25"/>
          <w:szCs w:val="25"/>
          <w:lang w:val="pt-BR" w:eastAsia="ja-JP"/>
        </w:rPr>
      </w:pPr>
      <w:r w:rsidRPr="00E54ED5">
        <w:rPr>
          <w:rFonts w:ascii="Times New Roman" w:eastAsia="Times New Roman" w:hAnsi="Times New Roman" w:cs="Times New Roman"/>
          <w:sz w:val="25"/>
          <w:szCs w:val="25"/>
          <w:lang w:val="sv-SE"/>
        </w:rPr>
        <w:t>-Bài tập và bài giải kế toán quản trị - Nhà xuất bản Thống kê, 201</w:t>
      </w:r>
      <w:r w:rsidRPr="00E54ED5">
        <w:rPr>
          <w:rFonts w:ascii="Times New Roman" w:eastAsia="MS Mincho" w:hAnsi="Times New Roman" w:cs="Times New Roman"/>
          <w:sz w:val="25"/>
          <w:szCs w:val="25"/>
          <w:lang w:val="sv-SE" w:eastAsia="ja-JP"/>
        </w:rPr>
        <w:t>7</w:t>
      </w:r>
    </w:p>
    <w:p w:rsidR="00D97262" w:rsidRPr="00E54ED5" w:rsidRDefault="00D97262" w:rsidP="00D97262">
      <w:pPr>
        <w:spacing w:before="40" w:after="40" w:line="264" w:lineRule="auto"/>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5. Ghi chú và giải thích (nếu có):</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tabs>
          <w:tab w:val="left" w:pos="567"/>
          <w:tab w:val="left" w:pos="3969"/>
          <w:tab w:val="left" w:pos="5103"/>
          <w:tab w:val="center" w:pos="6946"/>
        </w:tabs>
        <w:spacing w:before="40" w:after="40" w:line="264" w:lineRule="auto"/>
        <w:ind w:firstLine="567"/>
        <w:jc w:val="center"/>
        <w:outlineLvl w:val="0"/>
        <w:rPr>
          <w:rFonts w:ascii="Times New Roman" w:eastAsia="Times New Roman" w:hAnsi="Times New Roman" w:cs="Times New Roman"/>
          <w:b/>
          <w:sz w:val="25"/>
          <w:szCs w:val="25"/>
          <w:lang w:val="sv-SE"/>
        </w:rPr>
      </w:pPr>
    </w:p>
    <w:p w:rsidR="00D97262" w:rsidRPr="00E54ED5" w:rsidRDefault="00D97262" w:rsidP="00D97262">
      <w:pPr>
        <w:spacing w:before="40" w:after="40" w:line="264"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br w:type="page"/>
      </w:r>
    </w:p>
    <w:p w:rsidR="00D97262" w:rsidRPr="00E54ED5" w:rsidRDefault="00D97262" w:rsidP="00D97262">
      <w:pPr>
        <w:tabs>
          <w:tab w:val="left" w:pos="567"/>
          <w:tab w:val="left" w:pos="3969"/>
          <w:tab w:val="left" w:pos="5103"/>
          <w:tab w:val="center" w:pos="6946"/>
        </w:tabs>
        <w:spacing w:before="40" w:after="40" w:line="264" w:lineRule="auto"/>
        <w:ind w:firstLine="567"/>
        <w:jc w:val="center"/>
        <w:outlineLvl w:val="0"/>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t>CHƯƠNG TRÌNH MÔN HỌC</w:t>
      </w:r>
    </w:p>
    <w:p w:rsidR="00D97262" w:rsidRPr="00E54ED5" w:rsidRDefault="00D97262" w:rsidP="00D97262">
      <w:pPr>
        <w:tabs>
          <w:tab w:val="left" w:pos="567"/>
          <w:tab w:val="left" w:pos="3969"/>
          <w:tab w:val="left" w:pos="5103"/>
          <w:tab w:val="center" w:pos="6946"/>
        </w:tabs>
        <w:spacing w:before="40" w:after="40" w:line="264" w:lineRule="auto"/>
        <w:ind w:firstLine="567"/>
        <w:rPr>
          <w:rFonts w:ascii="Times New Roman" w:eastAsia="Times New Roman" w:hAnsi="Times New Roman" w:cs="Times New Roman"/>
          <w:b/>
          <w:sz w:val="25"/>
          <w:szCs w:val="25"/>
          <w:lang w:val="pt-BR"/>
        </w:rPr>
      </w:pPr>
    </w:p>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Tên môn học</w:t>
      </w:r>
      <w:r w:rsidRPr="00E54ED5">
        <w:rPr>
          <w:rFonts w:ascii="Times New Roman" w:eastAsia="Times New Roman" w:hAnsi="Times New Roman" w:cs="Times New Roman"/>
          <w:b/>
          <w:bCs/>
          <w:sz w:val="25"/>
          <w:szCs w:val="25"/>
          <w:lang w:val="pt-BR"/>
        </w:rPr>
        <w:t>:</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
          <w:bCs/>
          <w:sz w:val="25"/>
          <w:szCs w:val="25"/>
          <w:lang w:val="pt-BR"/>
        </w:rPr>
        <w:t>THUẾ</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iCs/>
          <w:sz w:val="25"/>
          <w:szCs w:val="25"/>
          <w:lang w:val="pt-BR"/>
        </w:rPr>
        <w:t>KT</w:t>
      </w:r>
      <w:r w:rsidRPr="00E54ED5">
        <w:rPr>
          <w:rFonts w:ascii="Times New Roman" w:eastAsia="MS Mincho" w:hAnsi="Times New Roman" w:cs="Times New Roman"/>
          <w:iCs/>
          <w:sz w:val="25"/>
          <w:szCs w:val="25"/>
          <w:lang w:val="pt-BR" w:eastAsia="ja-JP"/>
        </w:rPr>
        <w:t>T4</w:t>
      </w:r>
      <w:r w:rsidRPr="00E54ED5">
        <w:rPr>
          <w:rFonts w:ascii="Times New Roman" w:eastAsia="Times New Roman" w:hAnsi="Times New Roman" w:cs="Times New Roman"/>
          <w:iCs/>
          <w:sz w:val="25"/>
          <w:szCs w:val="25"/>
          <w:lang w:val="pt-BR"/>
        </w:rPr>
        <w:t>35</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pt-BR"/>
        </w:rPr>
        <w:t xml:space="preserve">Thời gian thực hiện môn học: </w:t>
      </w:r>
      <w:r w:rsidRPr="00E54ED5">
        <w:rPr>
          <w:rFonts w:ascii="Times New Roman" w:eastAsia="MS Mincho" w:hAnsi="Times New Roman" w:cs="Times New Roman"/>
          <w:b/>
          <w:bCs/>
          <w:sz w:val="25"/>
          <w:szCs w:val="25"/>
          <w:lang w:val="vi-VN" w:eastAsia="ja-JP"/>
        </w:rPr>
        <w:t>45</w:t>
      </w:r>
      <w:r w:rsidRPr="00E54ED5">
        <w:rPr>
          <w:rFonts w:ascii="Times New Roman" w:eastAsia="Times New Roman" w:hAnsi="Times New Roman" w:cs="Times New Roman"/>
          <w:bCs/>
          <w:sz w:val="25"/>
          <w:szCs w:val="25"/>
          <w:lang w:val="pt-BR"/>
        </w:rPr>
        <w:t xml:space="preserve"> giờ </w:t>
      </w:r>
      <w:r w:rsidRPr="00E54ED5">
        <w:rPr>
          <w:rFonts w:ascii="Times New Roman" w:eastAsia="Times New Roman" w:hAnsi="Times New Roman" w:cs="Times New Roman"/>
          <w:sz w:val="25"/>
          <w:szCs w:val="25"/>
          <w:lang w:val="pt-BR"/>
        </w:rPr>
        <w:t>;</w:t>
      </w:r>
      <w:r w:rsidRPr="00E54ED5">
        <w:rPr>
          <w:rFonts w:ascii="Times New Roman" w:eastAsia="Times New Roman" w:hAnsi="Times New Roman" w:cs="Times New Roman"/>
          <w:bCs/>
          <w:sz w:val="25"/>
          <w:szCs w:val="25"/>
          <w:lang w:val="pt-BR"/>
        </w:rPr>
        <w:t xml:space="preserve"> (Lý thuyết: </w:t>
      </w:r>
      <w:r w:rsidRPr="00E54ED5">
        <w:rPr>
          <w:rFonts w:ascii="Times New Roman" w:eastAsia="MS Mincho" w:hAnsi="Times New Roman" w:cs="Times New Roman"/>
          <w:bCs/>
          <w:sz w:val="25"/>
          <w:szCs w:val="25"/>
          <w:lang w:val="vi-VN" w:eastAsia="ja-JP"/>
        </w:rPr>
        <w:t>13</w:t>
      </w:r>
      <w:r w:rsidRPr="00E54ED5">
        <w:rPr>
          <w:rFonts w:ascii="Times New Roman" w:eastAsia="Times New Roman" w:hAnsi="Times New Roman" w:cs="Times New Roman"/>
          <w:bCs/>
          <w:sz w:val="25"/>
          <w:szCs w:val="25"/>
          <w:lang w:val="pt-BR"/>
        </w:rPr>
        <w:t xml:space="preserve"> giờ, Thực hành, thí nghiệm, thảo luận, bài tập:</w:t>
      </w:r>
      <w:r w:rsidRPr="00E54ED5">
        <w:rPr>
          <w:rFonts w:ascii="Times New Roman" w:eastAsia="MS Mincho" w:hAnsi="Times New Roman" w:cs="Times New Roman"/>
          <w:bCs/>
          <w:sz w:val="25"/>
          <w:szCs w:val="25"/>
          <w:lang w:val="vi-VN" w:eastAsia="ja-JP"/>
        </w:rPr>
        <w:t>3</w:t>
      </w:r>
      <w:r w:rsidRPr="00E54ED5">
        <w:rPr>
          <w:rFonts w:ascii="Times New Roman" w:eastAsia="Times New Roman" w:hAnsi="Times New Roman" w:cs="Times New Roman"/>
          <w:bCs/>
          <w:sz w:val="25"/>
          <w:szCs w:val="25"/>
          <w:lang w:val="pt-BR"/>
        </w:rPr>
        <w:t>0 giờ;</w:t>
      </w:r>
      <w:r w:rsidRPr="00E54ED5">
        <w:rPr>
          <w:rFonts w:ascii="Times New Roman" w:eastAsia="Times New Roman" w:hAnsi="Times New Roman" w:cs="Times New Roman"/>
          <w:sz w:val="25"/>
          <w:szCs w:val="25"/>
          <w:lang w:val="pt-BR"/>
        </w:rPr>
        <w:t xml:space="preserve"> Kiểm tra: 2 giờ</w:t>
      </w:r>
      <w:r w:rsidRPr="00E54ED5">
        <w:rPr>
          <w:rFonts w:ascii="Times New Roman" w:eastAsia="Times New Roman" w:hAnsi="Times New Roman" w:cs="Times New Roman"/>
          <w:bCs/>
          <w:sz w:val="25"/>
          <w:szCs w:val="25"/>
          <w:lang w:val="pt-BR"/>
        </w:rPr>
        <w:t>)</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CỦA MÔN HỌC</w:t>
      </w:r>
    </w:p>
    <w:p w:rsidR="00D97262" w:rsidRPr="00E54ED5" w:rsidRDefault="00D97262" w:rsidP="00487407">
      <w:pPr>
        <w:numPr>
          <w:ilvl w:val="0"/>
          <w:numId w:val="34"/>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MS Mincho" w:hAnsi="Times New Roman" w:cs="Times New Roman"/>
          <w:b/>
          <w:bCs/>
          <w:sz w:val="25"/>
          <w:szCs w:val="25"/>
          <w:lang w:val="pt-BR" w:eastAsia="ja-JP"/>
        </w:rPr>
        <w:t xml:space="preserve"> </w:t>
      </w:r>
      <w:r w:rsidRPr="00E54ED5">
        <w:rPr>
          <w:rFonts w:ascii="Times New Roman" w:eastAsia="Times New Roman" w:hAnsi="Times New Roman" w:cs="Times New Roman"/>
          <w:b/>
          <w:bCs/>
          <w:sz w:val="25"/>
          <w:szCs w:val="25"/>
          <w:lang w:val="pt-BR"/>
        </w:rPr>
        <w:t>Vị trí:</w:t>
      </w: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b/>
          <w:bCs/>
          <w:sz w:val="25"/>
          <w:szCs w:val="25"/>
          <w:lang w:val="pt-BR"/>
        </w:rPr>
        <w:t>:</w:t>
      </w:r>
      <w:r w:rsidRPr="00E54ED5">
        <w:rPr>
          <w:rFonts w:ascii="Times New Roman" w:eastAsia="Times New Roman" w:hAnsi="Times New Roman" w:cs="Times New Roman"/>
          <w:bCs/>
          <w:sz w:val="25"/>
          <w:szCs w:val="25"/>
          <w:lang w:val="pt-BR"/>
        </w:rPr>
        <w:t xml:space="preserve"> </w:t>
      </w:r>
      <w:r w:rsidRPr="00E54ED5">
        <w:rPr>
          <w:rFonts w:ascii="Times New Roman" w:eastAsia="Times New Roman" w:hAnsi="Times New Roman" w:cs="Times New Roman"/>
          <w:sz w:val="25"/>
          <w:szCs w:val="25"/>
          <w:lang w:val="sv-SE"/>
        </w:rPr>
        <w:t>Môn học</w:t>
      </w:r>
      <w:r w:rsidRPr="00E54ED5">
        <w:rPr>
          <w:rFonts w:ascii="Times New Roman" w:eastAsia="Times New Roman" w:hAnsi="Times New Roman" w:cs="Times New Roman"/>
          <w:bCs/>
          <w:sz w:val="25"/>
          <w:szCs w:val="25"/>
          <w:lang w:val="pt-BR"/>
        </w:rPr>
        <w:t xml:space="preserve"> </w:t>
      </w:r>
      <w:r w:rsidRPr="00E54ED5">
        <w:rPr>
          <w:rFonts w:ascii="Times New Roman" w:eastAsia="MS Mincho" w:hAnsi="Times New Roman" w:cs="Times New Roman"/>
          <w:bCs/>
          <w:sz w:val="25"/>
          <w:szCs w:val="25"/>
          <w:lang w:val="pt-BR" w:eastAsia="ja-JP"/>
        </w:rPr>
        <w:t>Thuế</w:t>
      </w:r>
      <w:r w:rsidRPr="00E54ED5">
        <w:rPr>
          <w:rFonts w:ascii="Times New Roman" w:eastAsia="Times New Roman" w:hAnsi="Times New Roman" w:cs="Times New Roman"/>
          <w:bCs/>
          <w:sz w:val="25"/>
          <w:szCs w:val="25"/>
          <w:lang w:val="pt-BR"/>
        </w:rPr>
        <w:t xml:space="preserve"> thuộc nhóm các </w:t>
      </w:r>
      <w:r w:rsidRPr="00E54ED5">
        <w:rPr>
          <w:rFonts w:ascii="Times New Roman" w:eastAsia="Times New Roman" w:hAnsi="Times New Roman" w:cs="Times New Roman"/>
          <w:sz w:val="25"/>
          <w:szCs w:val="25"/>
          <w:lang w:val="sv-SE"/>
        </w:rPr>
        <w:t>môn học</w:t>
      </w:r>
      <w:r w:rsidRPr="00E54ED5">
        <w:rPr>
          <w:rFonts w:ascii="Times New Roman" w:eastAsia="Times New Roman" w:hAnsi="Times New Roman" w:cs="Times New Roman"/>
          <w:bCs/>
          <w:sz w:val="25"/>
          <w:szCs w:val="25"/>
          <w:lang w:val="pt-BR"/>
        </w:rPr>
        <w:t xml:space="preserve"> chuyên </w:t>
      </w:r>
      <w:r w:rsidRPr="00E54ED5">
        <w:rPr>
          <w:rFonts w:ascii="Times New Roman" w:eastAsia="MS Mincho" w:hAnsi="Times New Roman" w:cs="Times New Roman"/>
          <w:bCs/>
          <w:sz w:val="25"/>
          <w:szCs w:val="25"/>
          <w:lang w:val="pt-BR" w:eastAsia="ja-JP"/>
        </w:rPr>
        <w:t>ngành</w:t>
      </w:r>
      <w:r w:rsidRPr="00E54ED5">
        <w:rPr>
          <w:rFonts w:ascii="Times New Roman" w:eastAsia="Times New Roman" w:hAnsi="Times New Roman" w:cs="Times New Roman"/>
          <w:bCs/>
          <w:sz w:val="25"/>
          <w:szCs w:val="25"/>
          <w:lang w:val="pt-BR"/>
        </w:rPr>
        <w:t xml:space="preserve"> được bố trí giảng dạy sau khi đã học xong các </w:t>
      </w:r>
      <w:r w:rsidRPr="00E54ED5">
        <w:rPr>
          <w:rFonts w:ascii="Times New Roman" w:eastAsia="Times New Roman" w:hAnsi="Times New Roman" w:cs="Times New Roman"/>
          <w:sz w:val="25"/>
          <w:szCs w:val="25"/>
          <w:lang w:val="sv-SE"/>
        </w:rPr>
        <w:t>môn học</w:t>
      </w:r>
      <w:r w:rsidRPr="00E54ED5">
        <w:rPr>
          <w:rFonts w:ascii="Times New Roman" w:eastAsia="Times New Roman" w:hAnsi="Times New Roman" w:cs="Times New Roman"/>
          <w:bCs/>
          <w:sz w:val="25"/>
          <w:szCs w:val="25"/>
          <w:lang w:val="pt-BR"/>
        </w:rPr>
        <w:t xml:space="preserve"> cơ sở. Môn học có vị trí quan trọng trong khoa học kinh tế quản lý nói chung và khoa học kế toán nói riêng.</w:t>
      </w:r>
    </w:p>
    <w:p w:rsidR="00D97262" w:rsidRPr="00E54ED5" w:rsidRDefault="00D97262" w:rsidP="00487407">
      <w:pPr>
        <w:numPr>
          <w:ilvl w:val="0"/>
          <w:numId w:val="34"/>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MS Mincho" w:hAnsi="Times New Roman" w:cs="Times New Roman"/>
          <w:b/>
          <w:bCs/>
          <w:sz w:val="25"/>
          <w:szCs w:val="25"/>
          <w:lang w:val="pt-BR" w:eastAsia="ja-JP"/>
        </w:rPr>
        <w:t xml:space="preserve"> </w:t>
      </w:r>
      <w:r w:rsidRPr="00E54ED5">
        <w:rPr>
          <w:rFonts w:ascii="Times New Roman" w:eastAsia="Times New Roman" w:hAnsi="Times New Roman" w:cs="Times New Roman"/>
          <w:b/>
          <w:bCs/>
          <w:sz w:val="25"/>
          <w:szCs w:val="25"/>
          <w:lang w:val="pt-BR"/>
        </w:rPr>
        <w:t>Tính chất:</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sz w:val="25"/>
          <w:szCs w:val="25"/>
          <w:lang w:val="sv-SE"/>
        </w:rPr>
        <w:t>Môn học</w:t>
      </w:r>
      <w:r w:rsidRPr="00E54ED5">
        <w:rPr>
          <w:rFonts w:ascii="Times New Roman" w:eastAsia="Times New Roman" w:hAnsi="Times New Roman" w:cs="Times New Roman"/>
          <w:bCs/>
          <w:sz w:val="25"/>
          <w:szCs w:val="25"/>
          <w:lang w:val="pt-BR"/>
        </w:rPr>
        <w:t xml:space="preserve"> Thuế có tính chất hỗ trợ cho các </w:t>
      </w:r>
      <w:r w:rsidRPr="00E54ED5">
        <w:rPr>
          <w:rFonts w:ascii="Times New Roman" w:eastAsia="Times New Roman" w:hAnsi="Times New Roman" w:cs="Times New Roman"/>
          <w:sz w:val="25"/>
          <w:szCs w:val="25"/>
          <w:lang w:val="sv-SE"/>
        </w:rPr>
        <w:t>môn học</w:t>
      </w:r>
      <w:r w:rsidRPr="00E54ED5">
        <w:rPr>
          <w:rFonts w:ascii="Times New Roman" w:eastAsia="Times New Roman" w:hAnsi="Times New Roman" w:cs="Times New Roman"/>
          <w:bCs/>
          <w:sz w:val="25"/>
          <w:szCs w:val="25"/>
          <w:lang w:val="pt-BR"/>
        </w:rPr>
        <w:t xml:space="preserve"> nghiệp vụ của nghề và vận dụng vào công tác thực tiễn của doanh nghiệp.</w:t>
      </w:r>
    </w:p>
    <w:p w:rsidR="00D97262" w:rsidRPr="00E54ED5" w:rsidRDefault="00D97262" w:rsidP="00E64120">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 MỤC TIÊU MÔN HỌC</w:t>
      </w:r>
    </w:p>
    <w:p w:rsidR="00D97262" w:rsidRPr="00E54ED5" w:rsidRDefault="00D97262" w:rsidP="00487407">
      <w:pPr>
        <w:numPr>
          <w:ilvl w:val="0"/>
          <w:numId w:val="35"/>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MS Mincho" w:hAnsi="Times New Roman" w:cs="Times New Roman"/>
          <w:b/>
          <w:bCs/>
          <w:sz w:val="25"/>
          <w:szCs w:val="25"/>
          <w:lang w:val="pt-BR" w:eastAsia="ja-JP"/>
        </w:rPr>
        <w:t xml:space="preserve"> </w:t>
      </w:r>
      <w:r w:rsidRPr="00E54ED5">
        <w:rPr>
          <w:rFonts w:ascii="Times New Roman" w:eastAsia="Times New Roman" w:hAnsi="Times New Roman" w:cs="Times New Roman"/>
          <w:b/>
          <w:bCs/>
          <w:sz w:val="25"/>
          <w:szCs w:val="25"/>
          <w:lang w:val="pt-BR"/>
        </w:rPr>
        <w:t>Kiến thức:</w:t>
      </w:r>
      <w:r w:rsidRPr="00E54ED5">
        <w:rPr>
          <w:rFonts w:ascii="Times New Roman" w:eastAsia="Times New Roman" w:hAnsi="Times New Roman" w:cs="Times New Roman"/>
          <w:b/>
          <w:sz w:val="25"/>
          <w:szCs w:val="25"/>
          <w:lang w:val="pt-BR"/>
        </w:rPr>
        <w:t xml:space="preserve"> </w:t>
      </w:r>
    </w:p>
    <w:p w:rsidR="00D97262" w:rsidRPr="00E54ED5" w:rsidRDefault="00D97262" w:rsidP="00487407">
      <w:pPr>
        <w:numPr>
          <w:ilvl w:val="0"/>
          <w:numId w:val="36"/>
        </w:numPr>
        <w:tabs>
          <w:tab w:val="left" w:pos="567"/>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Trình bày được nội dung cơ bản của từng sắc thuế đang áp dụng tại các doanh nghiệp trong nền kinh tế hiện nay</w:t>
      </w:r>
    </w:p>
    <w:p w:rsidR="00D97262" w:rsidRPr="00E54ED5" w:rsidRDefault="00D97262" w:rsidP="00487407">
      <w:pPr>
        <w:numPr>
          <w:ilvl w:val="0"/>
          <w:numId w:val="36"/>
        </w:numPr>
        <w:tabs>
          <w:tab w:val="left" w:pos="567"/>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Phân biệt được từng sắc thuế đang áp dụng tại các doanh nghiệp trong nền kinh tế hiện nay.</w:t>
      </w:r>
    </w:p>
    <w:p w:rsidR="00D97262" w:rsidRPr="00E54ED5" w:rsidRDefault="00D97262" w:rsidP="00487407">
      <w:pPr>
        <w:numPr>
          <w:ilvl w:val="0"/>
          <w:numId w:val="36"/>
        </w:numPr>
        <w:tabs>
          <w:tab w:val="left" w:pos="567"/>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rsidR="00D97262" w:rsidRPr="00E54ED5" w:rsidRDefault="00D97262" w:rsidP="00487407">
      <w:pPr>
        <w:numPr>
          <w:ilvl w:val="0"/>
          <w:numId w:val="35"/>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MS Mincho" w:hAnsi="Times New Roman" w:cs="Times New Roman"/>
          <w:b/>
          <w:bCs/>
          <w:sz w:val="25"/>
          <w:szCs w:val="25"/>
          <w:lang w:val="pt-BR" w:eastAsia="ja-JP"/>
        </w:rPr>
        <w:t xml:space="preserve"> </w:t>
      </w:r>
      <w:r w:rsidRPr="00E54ED5">
        <w:rPr>
          <w:rFonts w:ascii="Times New Roman" w:eastAsia="Times New Roman" w:hAnsi="Times New Roman" w:cs="Times New Roman"/>
          <w:b/>
          <w:bCs/>
          <w:sz w:val="25"/>
          <w:szCs w:val="25"/>
          <w:lang w:val="pt-BR"/>
        </w:rPr>
        <w:t>Kỹ năng:</w:t>
      </w:r>
    </w:p>
    <w:p w:rsidR="00D97262" w:rsidRPr="00E54ED5" w:rsidRDefault="00D97262" w:rsidP="00487407">
      <w:pPr>
        <w:numPr>
          <w:ilvl w:val="0"/>
          <w:numId w:val="36"/>
        </w:numPr>
        <w:tabs>
          <w:tab w:val="left" w:pos="567"/>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xml:space="preserve"> Tính toán được số tiền phải nộp ngân sách Nhà Nước của từng sắc thuế liên quan đến hoạt động sản xuất kinh doanh của các doanh nghịêp theo chế độ hiện hành.</w:t>
      </w:r>
    </w:p>
    <w:p w:rsidR="00D97262" w:rsidRPr="00E54ED5" w:rsidRDefault="00D97262" w:rsidP="00487407">
      <w:pPr>
        <w:numPr>
          <w:ilvl w:val="0"/>
          <w:numId w:val="36"/>
        </w:numPr>
        <w:tabs>
          <w:tab w:val="left" w:pos="567"/>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Vận dụng những nội dung chủ yếu của thuế và kết hợp với phương pháp tính thuế hợp lý cho từng trường hợp cụ thể và cho từng doanh nghiệp.</w:t>
      </w:r>
    </w:p>
    <w:p w:rsidR="00D97262" w:rsidRPr="00E54ED5" w:rsidRDefault="00D97262" w:rsidP="00487407">
      <w:pPr>
        <w:numPr>
          <w:ilvl w:val="0"/>
          <w:numId w:val="36"/>
        </w:numPr>
        <w:tabs>
          <w:tab w:val="left" w:pos="567"/>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Hạch toán, kê khai, nộp và quyết toán các loại thuế hiện nay đang áp dụng đối với từng loại hình sản xuất kinh doanh, từng ngành nghề của các tổ chức, cá nhân.</w:t>
      </w:r>
    </w:p>
    <w:p w:rsidR="00D97262" w:rsidRPr="00E54ED5" w:rsidRDefault="00D97262" w:rsidP="00487407">
      <w:pPr>
        <w:numPr>
          <w:ilvl w:val="0"/>
          <w:numId w:val="35"/>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MS Mincho" w:hAnsi="Times New Roman" w:cs="Times New Roman"/>
          <w:b/>
          <w:bCs/>
          <w:sz w:val="25"/>
          <w:szCs w:val="25"/>
          <w:lang w:val="pt-BR" w:eastAsia="ja-JP"/>
        </w:rPr>
        <w:t xml:space="preserve"> </w:t>
      </w:r>
      <w:r w:rsidRPr="00E54ED5">
        <w:rPr>
          <w:rFonts w:ascii="Times New Roman" w:eastAsia="Times New Roman" w:hAnsi="Times New Roman" w:cs="Times New Roman"/>
          <w:b/>
          <w:bCs/>
          <w:sz w:val="25"/>
          <w:szCs w:val="25"/>
          <w:lang w:val="pt-BR"/>
        </w:rPr>
        <w:t>Năng lực tự chủ và trách nhiệm:</w:t>
      </w:r>
      <w:r w:rsidRPr="00E54ED5">
        <w:rPr>
          <w:rFonts w:ascii="Times New Roman" w:eastAsia="Times New Roman" w:hAnsi="Times New Roman" w:cs="Times New Roman"/>
          <w:bCs/>
          <w:sz w:val="25"/>
          <w:szCs w:val="25"/>
          <w:lang w:val="pt-BR"/>
        </w:rPr>
        <w:t xml:space="preserve"> Thực hiện đúng những quy định và phương pháp tính của từng sắc thuế vào trong thực tế công tác chuyên môn.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III. NỘI DUNG MÔN HỌC</w:t>
      </w:r>
      <w:r w:rsidRPr="00E54ED5">
        <w:rPr>
          <w:rFonts w:ascii="Times New Roman" w:eastAsia="Times New Roman" w:hAnsi="Times New Roman" w:cs="Times New Roman"/>
          <w:b/>
          <w:i/>
          <w:sz w:val="25"/>
          <w:szCs w:val="25"/>
          <w:lang w:val="pt-BR"/>
        </w:rPr>
        <w:t xml:space="preserve"> </w:t>
      </w:r>
    </w:p>
    <w:p w:rsidR="00D97262" w:rsidRPr="00E54ED5" w:rsidRDefault="00D97262" w:rsidP="00D97262">
      <w:pPr>
        <w:tabs>
          <w:tab w:val="left" w:pos="567"/>
          <w:tab w:val="left" w:pos="709"/>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MS Mincho" w:hAnsi="Times New Roman" w:cs="Times New Roman"/>
          <w:b/>
          <w:sz w:val="25"/>
          <w:szCs w:val="25"/>
          <w:lang w:val="pt-BR" w:eastAsia="ja-JP"/>
        </w:rPr>
        <w:t xml:space="preserve">1. </w:t>
      </w:r>
      <w:r w:rsidRPr="00E54ED5">
        <w:rPr>
          <w:rFonts w:ascii="Times New Roman" w:eastAsia="Times New Roman" w:hAnsi="Times New Roman" w:cs="Times New Roman"/>
          <w:b/>
          <w:sz w:val="25"/>
          <w:szCs w:val="25"/>
          <w:lang w:val="pt-BR"/>
        </w:rPr>
        <w:t>Nội dung tổng quát và phân bổ thời gian:</w:t>
      </w:r>
    </w:p>
    <w:tbl>
      <w:tblPr>
        <w:tblW w:w="99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678"/>
        <w:gridCol w:w="772"/>
        <w:gridCol w:w="897"/>
        <w:gridCol w:w="2195"/>
        <w:gridCol w:w="838"/>
      </w:tblGrid>
      <w:tr w:rsidR="00E54ED5" w:rsidRPr="00E54ED5" w:rsidTr="00E64120">
        <w:trPr>
          <w:trHeight w:val="454"/>
          <w:tblHeader/>
        </w:trPr>
        <w:tc>
          <w:tcPr>
            <w:tcW w:w="618" w:type="dxa"/>
            <w:vMerge w:val="restart"/>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678" w:type="dxa"/>
            <w:vMerge w:val="restart"/>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702" w:type="dxa"/>
            <w:gridSpan w:val="4"/>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E64120">
        <w:trPr>
          <w:trHeight w:val="1030"/>
          <w:tblHeader/>
        </w:trPr>
        <w:tc>
          <w:tcPr>
            <w:tcW w:w="618" w:type="dxa"/>
            <w:vMerge/>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4678" w:type="dxa"/>
            <w:vMerge/>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772"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897"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195"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thực tập/  thí nghiệm/ bài tập/  thảo luận</w:t>
            </w:r>
          </w:p>
        </w:tc>
        <w:tc>
          <w:tcPr>
            <w:tcW w:w="838"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tra</w:t>
            </w:r>
          </w:p>
        </w:tc>
      </w:tr>
      <w:tr w:rsidR="00E54ED5" w:rsidRPr="00E54ED5" w:rsidTr="00E64120">
        <w:trPr>
          <w:trHeight w:val="454"/>
        </w:trPr>
        <w:tc>
          <w:tcPr>
            <w:tcW w:w="618"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678" w:type="dxa"/>
            <w:shd w:val="clear" w:color="auto" w:fill="auto"/>
          </w:tcPr>
          <w:p w:rsidR="00D97262" w:rsidRPr="00E54ED5" w:rsidRDefault="00D97262" w:rsidP="00D97262">
            <w:pPr>
              <w:tabs>
                <w:tab w:val="left" w:pos="459"/>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1: Tổng quan về thuế</w:t>
            </w:r>
          </w:p>
          <w:p w:rsidR="00D97262" w:rsidRPr="00E54ED5" w:rsidRDefault="00D97262" w:rsidP="00487407">
            <w:pPr>
              <w:numPr>
                <w:ilvl w:val="1"/>
                <w:numId w:val="37"/>
              </w:numPr>
              <w:tabs>
                <w:tab w:val="left" w:pos="459"/>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Khái niệm</w:t>
            </w:r>
          </w:p>
          <w:p w:rsidR="00D97262" w:rsidRPr="00E54ED5" w:rsidRDefault="00D97262" w:rsidP="00487407">
            <w:pPr>
              <w:numPr>
                <w:ilvl w:val="1"/>
                <w:numId w:val="37"/>
              </w:numPr>
              <w:tabs>
                <w:tab w:val="left" w:pos="459"/>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Vai trò của thuế trong nền kinh tế</w:t>
            </w:r>
          </w:p>
          <w:p w:rsidR="00D97262" w:rsidRPr="00E54ED5" w:rsidRDefault="00D97262" w:rsidP="00487407">
            <w:pPr>
              <w:numPr>
                <w:ilvl w:val="1"/>
                <w:numId w:val="37"/>
              </w:numPr>
              <w:tabs>
                <w:tab w:val="left" w:pos="459"/>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Phân loại thuế</w:t>
            </w:r>
          </w:p>
          <w:p w:rsidR="00D97262" w:rsidRPr="00E54ED5" w:rsidRDefault="00D97262" w:rsidP="00487407">
            <w:pPr>
              <w:numPr>
                <w:ilvl w:val="1"/>
                <w:numId w:val="37"/>
              </w:numPr>
              <w:tabs>
                <w:tab w:val="left" w:pos="459"/>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Các yếu tố cơ bản hợp thành luật thuế</w:t>
            </w:r>
          </w:p>
        </w:tc>
        <w:tc>
          <w:tcPr>
            <w:tcW w:w="772"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3</w:t>
            </w:r>
          </w:p>
        </w:tc>
        <w:tc>
          <w:tcPr>
            <w:tcW w:w="897"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w:t>
            </w:r>
          </w:p>
        </w:tc>
        <w:tc>
          <w:tcPr>
            <w:tcW w:w="21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2</w:t>
            </w:r>
          </w:p>
        </w:tc>
        <w:tc>
          <w:tcPr>
            <w:tcW w:w="838"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p>
        </w:tc>
      </w:tr>
      <w:tr w:rsidR="00E54ED5" w:rsidRPr="00E54ED5" w:rsidTr="00E64120">
        <w:trPr>
          <w:trHeight w:val="454"/>
        </w:trPr>
        <w:tc>
          <w:tcPr>
            <w:tcW w:w="618" w:type="dxa"/>
            <w:shd w:val="clear" w:color="auto" w:fill="auto"/>
          </w:tcPr>
          <w:p w:rsidR="00D97262" w:rsidRPr="00E54ED5" w:rsidRDefault="00D97262" w:rsidP="00D97262">
            <w:pPr>
              <w:spacing w:before="40" w:after="40" w:line="264" w:lineRule="auto"/>
              <w:jc w:val="center"/>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I</w:t>
            </w:r>
            <w:r w:rsidRPr="00E54ED5">
              <w:rPr>
                <w:rFonts w:ascii="Times New Roman" w:eastAsia="MS Mincho" w:hAnsi="Times New Roman" w:cs="Times New Roman"/>
                <w:sz w:val="25"/>
                <w:szCs w:val="25"/>
                <w:lang w:eastAsia="ja-JP"/>
              </w:rPr>
              <w:t>I</w:t>
            </w:r>
          </w:p>
        </w:tc>
        <w:tc>
          <w:tcPr>
            <w:tcW w:w="467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2</w:t>
            </w:r>
            <w:r w:rsidRPr="00E54ED5">
              <w:rPr>
                <w:rFonts w:ascii="Times New Roman" w:eastAsia="Times New Roman" w:hAnsi="Times New Roman" w:cs="Times New Roman"/>
                <w:b/>
                <w:sz w:val="25"/>
                <w:szCs w:val="25"/>
              </w:rPr>
              <w:t xml:space="preserve">: </w:t>
            </w:r>
            <w:r w:rsidRPr="00E54ED5">
              <w:rPr>
                <w:rFonts w:ascii="Times New Roman" w:eastAsia="MS Mincho" w:hAnsi="Times New Roman" w:cs="Times New Roman"/>
                <w:b/>
                <w:sz w:val="25"/>
                <w:szCs w:val="25"/>
                <w:lang w:eastAsia="ja-JP"/>
              </w:rPr>
              <w:t>Thuế xuất khẩu, thuế nhập khẩu</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MS Mincho" w:hAnsi="Times New Roman" w:cs="Times New Roman"/>
                <w:sz w:val="25"/>
                <w:szCs w:val="25"/>
                <w:lang w:eastAsia="ja-JP"/>
              </w:rPr>
              <w:t>2.</w:t>
            </w:r>
            <w:r w:rsidRPr="00E54ED5">
              <w:rPr>
                <w:rFonts w:ascii="Times New Roman" w:eastAsia="Times New Roman" w:hAnsi="Times New Roman" w:cs="Times New Roman"/>
                <w:sz w:val="25"/>
                <w:szCs w:val="25"/>
              </w:rPr>
              <w:t>1. Tổng quan về thuế xuất nhập khẩu</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2.</w:t>
            </w:r>
            <w:r w:rsidRPr="00E54ED5">
              <w:rPr>
                <w:rFonts w:ascii="Times New Roman" w:eastAsia="Times New Roman" w:hAnsi="Times New Roman" w:cs="Times New Roman"/>
                <w:sz w:val="25"/>
                <w:szCs w:val="25"/>
              </w:rPr>
              <w:t xml:space="preserve">2. </w:t>
            </w:r>
            <w:r w:rsidRPr="00E54ED5">
              <w:rPr>
                <w:rFonts w:ascii="Times New Roman" w:eastAsia="MS Mincho" w:hAnsi="Times New Roman" w:cs="Times New Roman"/>
                <w:sz w:val="25"/>
                <w:szCs w:val="25"/>
                <w:lang w:eastAsia="ja-JP"/>
              </w:rPr>
              <w:t>Nội dung cơ bản của thuế Xuất khẩu, thuế Nhập khẩu hiện hành</w:t>
            </w:r>
          </w:p>
        </w:tc>
        <w:tc>
          <w:tcPr>
            <w:tcW w:w="772"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9</w:t>
            </w:r>
          </w:p>
        </w:tc>
        <w:tc>
          <w:tcPr>
            <w:tcW w:w="897"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2</w:t>
            </w:r>
          </w:p>
        </w:tc>
        <w:tc>
          <w:tcPr>
            <w:tcW w:w="21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7</w:t>
            </w:r>
          </w:p>
        </w:tc>
        <w:tc>
          <w:tcPr>
            <w:tcW w:w="838"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p>
        </w:tc>
      </w:tr>
      <w:tr w:rsidR="00E54ED5" w:rsidRPr="00E54ED5" w:rsidTr="00E64120">
        <w:trPr>
          <w:trHeight w:val="454"/>
        </w:trPr>
        <w:tc>
          <w:tcPr>
            <w:tcW w:w="618" w:type="dxa"/>
            <w:shd w:val="clear" w:color="auto" w:fill="auto"/>
          </w:tcPr>
          <w:p w:rsidR="00D97262" w:rsidRPr="00E54ED5" w:rsidRDefault="00D97262" w:rsidP="00D97262">
            <w:pPr>
              <w:spacing w:before="40" w:after="40" w:line="264" w:lineRule="auto"/>
              <w:jc w:val="center"/>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II</w:t>
            </w:r>
            <w:r w:rsidRPr="00E54ED5">
              <w:rPr>
                <w:rFonts w:ascii="Times New Roman" w:eastAsia="MS Mincho" w:hAnsi="Times New Roman" w:cs="Times New Roman"/>
                <w:sz w:val="25"/>
                <w:szCs w:val="25"/>
                <w:lang w:eastAsia="ja-JP"/>
              </w:rPr>
              <w:t>I</w:t>
            </w:r>
          </w:p>
        </w:tc>
        <w:tc>
          <w:tcPr>
            <w:tcW w:w="4678"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3</w:t>
            </w:r>
            <w:r w:rsidRPr="00E54ED5">
              <w:rPr>
                <w:rFonts w:ascii="Times New Roman" w:eastAsia="Times New Roman" w:hAnsi="Times New Roman" w:cs="Times New Roman"/>
                <w:b/>
                <w:sz w:val="25"/>
                <w:szCs w:val="25"/>
              </w:rPr>
              <w:t xml:space="preserve">: </w:t>
            </w:r>
            <w:r w:rsidRPr="00E54ED5">
              <w:rPr>
                <w:rFonts w:ascii="Times New Roman" w:eastAsia="MS Mincho" w:hAnsi="Times New Roman" w:cs="Times New Roman"/>
                <w:b/>
                <w:sz w:val="25"/>
                <w:szCs w:val="25"/>
                <w:lang w:eastAsia="ja-JP"/>
              </w:rPr>
              <w:t>T</w:t>
            </w:r>
            <w:r w:rsidRPr="00E54ED5">
              <w:rPr>
                <w:rFonts w:ascii="Times New Roman" w:eastAsia="Times New Roman" w:hAnsi="Times New Roman" w:cs="Times New Roman"/>
                <w:b/>
                <w:sz w:val="25"/>
                <w:szCs w:val="25"/>
              </w:rPr>
              <w:t>huế tiêu thụ đặc biệt</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MS Mincho" w:hAnsi="Times New Roman" w:cs="Times New Roman"/>
                <w:sz w:val="25"/>
                <w:szCs w:val="25"/>
                <w:lang w:eastAsia="ja-JP"/>
              </w:rPr>
              <w:t>3.</w:t>
            </w:r>
            <w:r w:rsidRPr="00E54ED5">
              <w:rPr>
                <w:rFonts w:ascii="Times New Roman" w:eastAsia="Times New Roman" w:hAnsi="Times New Roman" w:cs="Times New Roman"/>
                <w:sz w:val="25"/>
                <w:szCs w:val="25"/>
              </w:rPr>
              <w:t>1. Tổng quan về thuế tiêu thụ đặc biệt</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r w:rsidRPr="00E54ED5">
              <w:rPr>
                <w:rFonts w:ascii="Times New Roman" w:eastAsia="Times New Roman" w:hAnsi="Times New Roman" w:cs="Times New Roman"/>
                <w:sz w:val="25"/>
                <w:szCs w:val="25"/>
              </w:rPr>
              <w:t xml:space="preserve">2. </w:t>
            </w:r>
            <w:r w:rsidRPr="00E54ED5">
              <w:rPr>
                <w:rFonts w:ascii="Times New Roman" w:eastAsia="MS Mincho" w:hAnsi="Times New Roman" w:cs="Times New Roman"/>
                <w:sz w:val="25"/>
                <w:szCs w:val="25"/>
                <w:lang w:eastAsia="ja-JP"/>
              </w:rPr>
              <w:t xml:space="preserve">Nội dung cơ bản của thuế </w:t>
            </w:r>
            <w:r w:rsidRPr="00E54ED5">
              <w:rPr>
                <w:rFonts w:ascii="Times New Roman" w:eastAsia="Times New Roman" w:hAnsi="Times New Roman" w:cs="Times New Roman"/>
                <w:sz w:val="25"/>
                <w:szCs w:val="25"/>
              </w:rPr>
              <w:t>tiêu thụ đặc biệt</w:t>
            </w:r>
            <w:r w:rsidRPr="00E54ED5">
              <w:rPr>
                <w:rFonts w:ascii="Times New Roman" w:eastAsia="MS Mincho" w:hAnsi="Times New Roman" w:cs="Times New Roman"/>
                <w:sz w:val="25"/>
                <w:szCs w:val="25"/>
                <w:lang w:eastAsia="ja-JP"/>
              </w:rPr>
              <w:t xml:space="preserve"> hiện hành</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MS Mincho" w:hAnsi="Times New Roman" w:cs="Times New Roman"/>
                <w:sz w:val="25"/>
                <w:szCs w:val="25"/>
                <w:lang w:val="vi-VN" w:eastAsia="ja-JP"/>
              </w:rPr>
              <w:t>Kiểm tra</w:t>
            </w:r>
          </w:p>
        </w:tc>
        <w:tc>
          <w:tcPr>
            <w:tcW w:w="772"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9</w:t>
            </w:r>
          </w:p>
        </w:tc>
        <w:tc>
          <w:tcPr>
            <w:tcW w:w="897"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2</w:t>
            </w:r>
          </w:p>
        </w:tc>
        <w:tc>
          <w:tcPr>
            <w:tcW w:w="21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6</w:t>
            </w:r>
          </w:p>
        </w:tc>
        <w:tc>
          <w:tcPr>
            <w:tcW w:w="83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w:t>
            </w:r>
          </w:p>
        </w:tc>
      </w:tr>
      <w:tr w:rsidR="00E54ED5" w:rsidRPr="00E54ED5" w:rsidTr="00E64120">
        <w:trPr>
          <w:trHeight w:val="454"/>
        </w:trPr>
        <w:tc>
          <w:tcPr>
            <w:tcW w:w="618"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4678"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4</w:t>
            </w:r>
            <w:r w:rsidRPr="00E54ED5">
              <w:rPr>
                <w:rFonts w:ascii="Times New Roman" w:eastAsia="Times New Roman" w:hAnsi="Times New Roman" w:cs="Times New Roman"/>
                <w:b/>
                <w:sz w:val="25"/>
                <w:szCs w:val="25"/>
              </w:rPr>
              <w:t xml:space="preserve">: </w:t>
            </w:r>
            <w:r w:rsidRPr="00E54ED5">
              <w:rPr>
                <w:rFonts w:ascii="Times New Roman" w:eastAsia="MS Mincho" w:hAnsi="Times New Roman" w:cs="Times New Roman"/>
                <w:b/>
                <w:sz w:val="25"/>
                <w:szCs w:val="25"/>
                <w:lang w:eastAsia="ja-JP"/>
              </w:rPr>
              <w:t>T</w:t>
            </w:r>
            <w:r w:rsidRPr="00E54ED5">
              <w:rPr>
                <w:rFonts w:ascii="Times New Roman" w:eastAsia="Times New Roman" w:hAnsi="Times New Roman" w:cs="Times New Roman"/>
                <w:b/>
                <w:sz w:val="25"/>
                <w:szCs w:val="25"/>
              </w:rPr>
              <w:t>huế giá trị gia tăng</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MS Mincho" w:hAnsi="Times New Roman" w:cs="Times New Roman"/>
                <w:sz w:val="25"/>
                <w:szCs w:val="25"/>
                <w:lang w:eastAsia="ja-JP"/>
              </w:rPr>
              <w:t>4.</w:t>
            </w:r>
            <w:r w:rsidRPr="00E54ED5">
              <w:rPr>
                <w:rFonts w:ascii="Times New Roman" w:eastAsia="Times New Roman" w:hAnsi="Times New Roman" w:cs="Times New Roman"/>
                <w:sz w:val="25"/>
                <w:szCs w:val="25"/>
              </w:rPr>
              <w:t>1. Tổng quan về thuế giá trị gia tăng</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MS Mincho" w:hAnsi="Times New Roman" w:cs="Times New Roman"/>
                <w:sz w:val="25"/>
                <w:szCs w:val="25"/>
                <w:lang w:eastAsia="ja-JP"/>
              </w:rPr>
              <w:t>4.</w:t>
            </w:r>
            <w:r w:rsidRPr="00E54ED5">
              <w:rPr>
                <w:rFonts w:ascii="Times New Roman" w:eastAsia="Times New Roman" w:hAnsi="Times New Roman" w:cs="Times New Roman"/>
                <w:sz w:val="25"/>
                <w:szCs w:val="25"/>
              </w:rPr>
              <w:t xml:space="preserve">2. </w:t>
            </w:r>
            <w:r w:rsidRPr="00E54ED5">
              <w:rPr>
                <w:rFonts w:ascii="Times New Roman" w:eastAsia="MS Mincho" w:hAnsi="Times New Roman" w:cs="Times New Roman"/>
                <w:sz w:val="25"/>
                <w:szCs w:val="25"/>
                <w:lang w:eastAsia="ja-JP"/>
              </w:rPr>
              <w:t xml:space="preserve">Nội dung cơ bản của thuế </w:t>
            </w:r>
            <w:r w:rsidRPr="00E54ED5">
              <w:rPr>
                <w:rFonts w:ascii="Times New Roman" w:eastAsia="Times New Roman" w:hAnsi="Times New Roman" w:cs="Times New Roman"/>
                <w:sz w:val="25"/>
                <w:szCs w:val="25"/>
              </w:rPr>
              <w:t>giá trị gia tăng</w:t>
            </w:r>
            <w:r w:rsidRPr="00E54ED5">
              <w:rPr>
                <w:rFonts w:ascii="Times New Roman" w:eastAsia="MS Mincho" w:hAnsi="Times New Roman" w:cs="Times New Roman"/>
                <w:sz w:val="25"/>
                <w:szCs w:val="25"/>
                <w:lang w:eastAsia="ja-JP"/>
              </w:rPr>
              <w:t xml:space="preserve"> hiện hành</w:t>
            </w:r>
          </w:p>
        </w:tc>
        <w:tc>
          <w:tcPr>
            <w:tcW w:w="772"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9</w:t>
            </w:r>
          </w:p>
        </w:tc>
        <w:tc>
          <w:tcPr>
            <w:tcW w:w="897"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p>
        </w:tc>
        <w:tc>
          <w:tcPr>
            <w:tcW w:w="21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6</w:t>
            </w:r>
          </w:p>
        </w:tc>
        <w:tc>
          <w:tcPr>
            <w:tcW w:w="83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p>
        </w:tc>
      </w:tr>
      <w:tr w:rsidR="00E54ED5" w:rsidRPr="00E54ED5" w:rsidTr="00E64120">
        <w:trPr>
          <w:trHeight w:val="454"/>
        </w:trPr>
        <w:tc>
          <w:tcPr>
            <w:tcW w:w="61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V</w:t>
            </w:r>
          </w:p>
        </w:tc>
        <w:tc>
          <w:tcPr>
            <w:tcW w:w="4678"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5</w:t>
            </w:r>
            <w:r w:rsidRPr="00E54ED5">
              <w:rPr>
                <w:rFonts w:ascii="Times New Roman" w:eastAsia="Times New Roman" w:hAnsi="Times New Roman" w:cs="Times New Roman"/>
                <w:b/>
                <w:sz w:val="25"/>
                <w:szCs w:val="25"/>
              </w:rPr>
              <w:t xml:space="preserve">: </w:t>
            </w:r>
            <w:r w:rsidRPr="00E54ED5">
              <w:rPr>
                <w:rFonts w:ascii="Times New Roman" w:eastAsia="MS Mincho" w:hAnsi="Times New Roman" w:cs="Times New Roman"/>
                <w:b/>
                <w:sz w:val="25"/>
                <w:szCs w:val="25"/>
                <w:lang w:eastAsia="ja-JP"/>
              </w:rPr>
              <w:t>T</w:t>
            </w:r>
            <w:r w:rsidRPr="00E54ED5">
              <w:rPr>
                <w:rFonts w:ascii="Times New Roman" w:eastAsia="Times New Roman" w:hAnsi="Times New Roman" w:cs="Times New Roman"/>
                <w:b/>
                <w:sz w:val="25"/>
                <w:szCs w:val="25"/>
              </w:rPr>
              <w:t>huế thu nhập doanh nghiệp</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5.</w:t>
            </w:r>
            <w:r w:rsidRPr="00E54ED5">
              <w:rPr>
                <w:rFonts w:ascii="Times New Roman" w:eastAsia="Times New Roman" w:hAnsi="Times New Roman" w:cs="Times New Roman"/>
                <w:sz w:val="25"/>
                <w:szCs w:val="25"/>
              </w:rPr>
              <w:t>1. Tổng quan về thuế thu nhập doanh nghiệp</w:t>
            </w:r>
          </w:p>
          <w:p w:rsidR="00D97262" w:rsidRPr="00E54ED5" w:rsidRDefault="00D97262" w:rsidP="000A27A7">
            <w:pPr>
              <w:spacing w:before="40" w:after="40" w:line="264" w:lineRule="auto"/>
              <w:jc w:val="both"/>
              <w:rPr>
                <w:rFonts w:ascii="Times New Roman" w:eastAsia="Times New Roman" w:hAnsi="Times New Roman" w:cs="Times New Roman"/>
                <w:sz w:val="25"/>
                <w:szCs w:val="25"/>
              </w:rPr>
            </w:pPr>
            <w:r w:rsidRPr="00E54ED5">
              <w:rPr>
                <w:rFonts w:ascii="Times New Roman" w:eastAsia="MS Mincho" w:hAnsi="Times New Roman" w:cs="Times New Roman"/>
                <w:sz w:val="25"/>
                <w:szCs w:val="25"/>
                <w:lang w:eastAsia="ja-JP"/>
              </w:rPr>
              <w:t>5.</w:t>
            </w:r>
            <w:r w:rsidRPr="00E54ED5">
              <w:rPr>
                <w:rFonts w:ascii="Times New Roman" w:eastAsia="Times New Roman" w:hAnsi="Times New Roman" w:cs="Times New Roman"/>
                <w:sz w:val="25"/>
                <w:szCs w:val="25"/>
              </w:rPr>
              <w:t xml:space="preserve">2. </w:t>
            </w:r>
            <w:r w:rsidRPr="00E54ED5">
              <w:rPr>
                <w:rFonts w:ascii="Times New Roman" w:eastAsia="MS Mincho" w:hAnsi="Times New Roman" w:cs="Times New Roman"/>
                <w:sz w:val="25"/>
                <w:szCs w:val="25"/>
                <w:lang w:eastAsia="ja-JP"/>
              </w:rPr>
              <w:t xml:space="preserve">Nội dung cơ bản của thuế </w:t>
            </w:r>
            <w:r w:rsidRPr="00E54ED5">
              <w:rPr>
                <w:rFonts w:ascii="Times New Roman" w:eastAsia="Times New Roman" w:hAnsi="Times New Roman" w:cs="Times New Roman"/>
                <w:sz w:val="25"/>
                <w:szCs w:val="25"/>
              </w:rPr>
              <w:t>thu nhập doanh nghiệp</w:t>
            </w:r>
            <w:r w:rsidRPr="00E54ED5">
              <w:rPr>
                <w:rFonts w:ascii="Times New Roman" w:eastAsia="MS Mincho" w:hAnsi="Times New Roman" w:cs="Times New Roman"/>
                <w:sz w:val="25"/>
                <w:szCs w:val="25"/>
                <w:lang w:eastAsia="ja-JP"/>
              </w:rPr>
              <w:t xml:space="preserve"> hiện hành</w:t>
            </w:r>
          </w:p>
        </w:tc>
        <w:tc>
          <w:tcPr>
            <w:tcW w:w="772"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9</w:t>
            </w:r>
          </w:p>
        </w:tc>
        <w:tc>
          <w:tcPr>
            <w:tcW w:w="897"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p>
        </w:tc>
        <w:tc>
          <w:tcPr>
            <w:tcW w:w="21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6</w:t>
            </w:r>
          </w:p>
        </w:tc>
        <w:tc>
          <w:tcPr>
            <w:tcW w:w="83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p>
        </w:tc>
      </w:tr>
      <w:tr w:rsidR="00E54ED5" w:rsidRPr="00E54ED5" w:rsidTr="00E64120">
        <w:trPr>
          <w:trHeight w:val="454"/>
        </w:trPr>
        <w:tc>
          <w:tcPr>
            <w:tcW w:w="61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V</w:t>
            </w:r>
            <w:r w:rsidRPr="00E54ED5">
              <w:rPr>
                <w:rFonts w:ascii="Times New Roman" w:eastAsia="MS Mincho" w:hAnsi="Times New Roman" w:cs="Times New Roman"/>
                <w:sz w:val="25"/>
                <w:szCs w:val="25"/>
                <w:lang w:eastAsia="ja-JP"/>
              </w:rPr>
              <w:t>I</w:t>
            </w:r>
          </w:p>
        </w:tc>
        <w:tc>
          <w:tcPr>
            <w:tcW w:w="4678"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6</w:t>
            </w:r>
            <w:r w:rsidRPr="00E54ED5">
              <w:rPr>
                <w:rFonts w:ascii="Times New Roman" w:eastAsia="Times New Roman" w:hAnsi="Times New Roman" w:cs="Times New Roman"/>
                <w:b/>
                <w:sz w:val="25"/>
                <w:szCs w:val="25"/>
              </w:rPr>
              <w:t xml:space="preserve">: </w:t>
            </w:r>
            <w:r w:rsidRPr="00E54ED5">
              <w:rPr>
                <w:rFonts w:ascii="Times New Roman" w:eastAsia="MS Mincho" w:hAnsi="Times New Roman" w:cs="Times New Roman"/>
                <w:b/>
                <w:sz w:val="25"/>
                <w:szCs w:val="25"/>
                <w:lang w:eastAsia="ja-JP"/>
              </w:rPr>
              <w:t>T</w:t>
            </w:r>
            <w:r w:rsidRPr="00E54ED5">
              <w:rPr>
                <w:rFonts w:ascii="Times New Roman" w:eastAsia="Times New Roman" w:hAnsi="Times New Roman" w:cs="Times New Roman"/>
                <w:b/>
                <w:sz w:val="25"/>
                <w:szCs w:val="25"/>
              </w:rPr>
              <w:t>huế thu nhập cá nhân</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MS Mincho" w:hAnsi="Times New Roman" w:cs="Times New Roman"/>
                <w:sz w:val="25"/>
                <w:szCs w:val="25"/>
                <w:lang w:eastAsia="ja-JP"/>
              </w:rPr>
              <w:t>6.</w:t>
            </w:r>
            <w:r w:rsidRPr="00E54ED5">
              <w:rPr>
                <w:rFonts w:ascii="Times New Roman" w:eastAsia="Times New Roman" w:hAnsi="Times New Roman" w:cs="Times New Roman"/>
                <w:sz w:val="25"/>
                <w:szCs w:val="25"/>
              </w:rPr>
              <w:t>1. Tổng quan về thu nhập cá nhân</w:t>
            </w:r>
          </w:p>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6.</w:t>
            </w:r>
            <w:r w:rsidRPr="00E54ED5">
              <w:rPr>
                <w:rFonts w:ascii="Times New Roman" w:eastAsia="Times New Roman" w:hAnsi="Times New Roman" w:cs="Times New Roman"/>
                <w:sz w:val="25"/>
                <w:szCs w:val="25"/>
              </w:rPr>
              <w:t xml:space="preserve">2. </w:t>
            </w:r>
            <w:r w:rsidRPr="00E54ED5">
              <w:rPr>
                <w:rFonts w:ascii="Times New Roman" w:eastAsia="MS Mincho" w:hAnsi="Times New Roman" w:cs="Times New Roman"/>
                <w:sz w:val="25"/>
                <w:szCs w:val="25"/>
                <w:lang w:eastAsia="ja-JP"/>
              </w:rPr>
              <w:t xml:space="preserve">Nội dung cơ bản của </w:t>
            </w:r>
            <w:r w:rsidRPr="00E54ED5">
              <w:rPr>
                <w:rFonts w:ascii="Times New Roman" w:eastAsia="Times New Roman" w:hAnsi="Times New Roman" w:cs="Times New Roman"/>
                <w:sz w:val="25"/>
                <w:szCs w:val="25"/>
              </w:rPr>
              <w:t>thu nhập cá nhân</w:t>
            </w:r>
            <w:r w:rsidRPr="00E54ED5">
              <w:rPr>
                <w:rFonts w:ascii="Times New Roman" w:eastAsia="MS Mincho" w:hAnsi="Times New Roman" w:cs="Times New Roman"/>
                <w:sz w:val="25"/>
                <w:szCs w:val="25"/>
                <w:lang w:eastAsia="ja-JP"/>
              </w:rPr>
              <w:t xml:space="preserve"> hiện hành</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MS Mincho" w:hAnsi="Times New Roman" w:cs="Times New Roman"/>
                <w:sz w:val="25"/>
                <w:szCs w:val="25"/>
                <w:lang w:val="vi-VN" w:eastAsia="ja-JP"/>
              </w:rPr>
              <w:t>Kiểm tra</w:t>
            </w:r>
          </w:p>
        </w:tc>
        <w:tc>
          <w:tcPr>
            <w:tcW w:w="772"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6</w:t>
            </w:r>
          </w:p>
        </w:tc>
        <w:tc>
          <w:tcPr>
            <w:tcW w:w="897"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2</w:t>
            </w:r>
          </w:p>
        </w:tc>
        <w:tc>
          <w:tcPr>
            <w:tcW w:w="21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3</w:t>
            </w:r>
          </w:p>
        </w:tc>
        <w:tc>
          <w:tcPr>
            <w:tcW w:w="83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1</w:t>
            </w:r>
          </w:p>
        </w:tc>
      </w:tr>
      <w:tr w:rsidR="00E54ED5" w:rsidRPr="00E54ED5" w:rsidTr="00E64120">
        <w:trPr>
          <w:trHeight w:val="454"/>
        </w:trPr>
        <w:tc>
          <w:tcPr>
            <w:tcW w:w="5296" w:type="dxa"/>
            <w:gridSpan w:val="2"/>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 cộng</w:t>
            </w:r>
          </w:p>
        </w:tc>
        <w:tc>
          <w:tcPr>
            <w:tcW w:w="772" w:type="dxa"/>
            <w:shd w:val="clear" w:color="auto" w:fill="auto"/>
            <w:vAlign w:val="center"/>
          </w:tcPr>
          <w:p w:rsidR="00D97262" w:rsidRPr="00E54ED5" w:rsidRDefault="00D97262" w:rsidP="00D97262">
            <w:pPr>
              <w:spacing w:before="40" w:after="40" w:line="264" w:lineRule="auto"/>
              <w:jc w:val="both"/>
              <w:rPr>
                <w:rFonts w:ascii="Times New Roman" w:eastAsia="MS Mincho" w:hAnsi="Times New Roman" w:cs="Times New Roman"/>
                <w:b/>
                <w:sz w:val="25"/>
                <w:szCs w:val="25"/>
                <w:lang w:val="vi-VN" w:eastAsia="ja-JP"/>
              </w:rPr>
            </w:pPr>
            <w:r w:rsidRPr="00E54ED5">
              <w:rPr>
                <w:rFonts w:ascii="Times New Roman" w:eastAsia="MS Mincho" w:hAnsi="Times New Roman" w:cs="Times New Roman"/>
                <w:b/>
                <w:sz w:val="25"/>
                <w:szCs w:val="25"/>
                <w:lang w:val="vi-VN" w:eastAsia="ja-JP"/>
              </w:rPr>
              <w:t>45</w:t>
            </w:r>
          </w:p>
        </w:tc>
        <w:tc>
          <w:tcPr>
            <w:tcW w:w="897" w:type="dxa"/>
            <w:shd w:val="clear" w:color="auto" w:fill="auto"/>
            <w:vAlign w:val="center"/>
          </w:tcPr>
          <w:p w:rsidR="00D97262" w:rsidRPr="00E54ED5" w:rsidRDefault="00D97262" w:rsidP="00D97262">
            <w:pPr>
              <w:spacing w:before="40" w:after="40" w:line="264" w:lineRule="auto"/>
              <w:jc w:val="both"/>
              <w:rPr>
                <w:rFonts w:ascii="Times New Roman" w:eastAsia="MS Mincho" w:hAnsi="Times New Roman" w:cs="Times New Roman"/>
                <w:b/>
                <w:sz w:val="25"/>
                <w:szCs w:val="25"/>
                <w:lang w:val="vi-VN" w:eastAsia="ja-JP"/>
              </w:rPr>
            </w:pPr>
            <w:r w:rsidRPr="00E54ED5">
              <w:rPr>
                <w:rFonts w:ascii="Times New Roman" w:eastAsia="MS Mincho" w:hAnsi="Times New Roman" w:cs="Times New Roman"/>
                <w:b/>
                <w:sz w:val="25"/>
                <w:szCs w:val="25"/>
                <w:lang w:val="vi-VN" w:eastAsia="ja-JP"/>
              </w:rPr>
              <w:t>13</w:t>
            </w:r>
          </w:p>
        </w:tc>
        <w:tc>
          <w:tcPr>
            <w:tcW w:w="2195" w:type="dxa"/>
            <w:shd w:val="clear" w:color="auto" w:fill="auto"/>
            <w:vAlign w:val="center"/>
          </w:tcPr>
          <w:p w:rsidR="00D97262" w:rsidRPr="00E54ED5" w:rsidRDefault="00D97262" w:rsidP="00D97262">
            <w:pPr>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val="vi-VN" w:eastAsia="ja-JP"/>
              </w:rPr>
              <w:t>3</w:t>
            </w:r>
            <w:r w:rsidRPr="00E54ED5">
              <w:rPr>
                <w:rFonts w:ascii="Times New Roman" w:eastAsia="MS Mincho" w:hAnsi="Times New Roman" w:cs="Times New Roman"/>
                <w:b/>
                <w:sz w:val="25"/>
                <w:szCs w:val="25"/>
                <w:lang w:eastAsia="ja-JP"/>
              </w:rPr>
              <w:t>0</w:t>
            </w:r>
          </w:p>
        </w:tc>
        <w:tc>
          <w:tcPr>
            <w:tcW w:w="838" w:type="dxa"/>
            <w:shd w:val="clear" w:color="auto" w:fill="auto"/>
            <w:vAlign w:val="center"/>
          </w:tcPr>
          <w:p w:rsidR="00D97262" w:rsidRPr="00E54ED5" w:rsidRDefault="00D97262" w:rsidP="00D97262">
            <w:pPr>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D97262" w:rsidRPr="00E54ED5" w:rsidRDefault="00D97262" w:rsidP="00487407">
      <w:pPr>
        <w:numPr>
          <w:ilvl w:val="0"/>
          <w:numId w:val="37"/>
        </w:num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b/>
          <w:iCs/>
          <w:sz w:val="25"/>
          <w:szCs w:val="25"/>
          <w:lang w:val="sv-SE" w:eastAsia="ja-JP"/>
        </w:rPr>
      </w:pPr>
      <w:r w:rsidRPr="00E54ED5">
        <w:rPr>
          <w:rFonts w:ascii="Times New Roman" w:eastAsia="Times New Roman" w:hAnsi="Times New Roman" w:cs="Times New Roman"/>
          <w:b/>
          <w:iCs/>
          <w:sz w:val="25"/>
          <w:szCs w:val="25"/>
          <w:lang w:val="sv-SE"/>
        </w:rPr>
        <w:t>Nội dung chi tiết:</w:t>
      </w:r>
    </w:p>
    <w:tbl>
      <w:tblPr>
        <w:tblW w:w="0" w:type="auto"/>
        <w:tblLook w:val="04A0" w:firstRow="1" w:lastRow="0" w:firstColumn="1" w:lastColumn="0" w:noHBand="0" w:noVBand="1"/>
      </w:tblPr>
      <w:tblGrid>
        <w:gridCol w:w="9684"/>
      </w:tblGrid>
      <w:tr w:rsidR="00E54ED5" w:rsidRPr="00E54ED5" w:rsidTr="00D04943">
        <w:tc>
          <w:tcPr>
            <w:tcW w:w="9684" w:type="dxa"/>
            <w:shd w:val="clear" w:color="auto" w:fill="auto"/>
          </w:tcPr>
          <w:p w:rsidR="00D97262" w:rsidRPr="00E54ED5" w:rsidRDefault="00D97262" w:rsidP="00D97262">
            <w:pPr>
              <w:tabs>
                <w:tab w:val="left" w:pos="567"/>
                <w:tab w:val="right" w:leader="dot" w:pos="3331"/>
                <w:tab w:val="left" w:pos="3969"/>
                <w:tab w:val="left" w:pos="7230"/>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1: TỔNG QUAN VỀ THUẾ</w:t>
            </w:r>
            <w:r w:rsidRPr="00E54ED5">
              <w:rPr>
                <w:rFonts w:ascii="Times New Roman" w:eastAsia="MS Mincho" w:hAnsi="Times New Roman" w:cs="Times New Roman"/>
                <w:b/>
                <w:sz w:val="25"/>
                <w:szCs w:val="25"/>
                <w:lang w:val="sv-SE" w:eastAsia="ja-JP"/>
              </w:rPr>
              <w:tab/>
            </w:r>
            <w:r w:rsidRPr="00E54ED5">
              <w:rPr>
                <w:rFonts w:ascii="Times New Roman" w:eastAsia="Times New Roman" w:hAnsi="Times New Roman" w:cs="Times New Roman"/>
                <w:b/>
                <w:sz w:val="25"/>
                <w:szCs w:val="25"/>
                <w:lang w:val="sv-SE"/>
              </w:rPr>
              <w:t xml:space="preserve">Thời gian: </w:t>
            </w:r>
            <w:r w:rsidRPr="00E54ED5">
              <w:rPr>
                <w:rFonts w:ascii="Times New Roman" w:eastAsia="Times New Roman" w:hAnsi="Times New Roman" w:cs="Times New Roman"/>
                <w:b/>
                <w:sz w:val="25"/>
                <w:szCs w:val="25"/>
                <w:lang w:val="vi-VN"/>
              </w:rPr>
              <w:t>3</w:t>
            </w:r>
            <w:r w:rsidRPr="00E54ED5">
              <w:rPr>
                <w:rFonts w:ascii="Times New Roman" w:eastAsia="Times New Roman" w:hAnsi="Times New Roman" w:cs="Times New Roman"/>
                <w:b/>
                <w:sz w:val="25"/>
                <w:szCs w:val="25"/>
                <w:lang w:val="sv-SE"/>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 xml:space="preserve">Mục tiêu: </w:t>
            </w:r>
          </w:p>
          <w:p w:rsidR="00D97262" w:rsidRPr="00E54ED5" w:rsidRDefault="00D97262" w:rsidP="00487407">
            <w:pPr>
              <w:numPr>
                <w:ilvl w:val="0"/>
                <w:numId w:val="35"/>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 xml:space="preserve"> </w:t>
            </w:r>
            <w:r w:rsidRPr="00E54ED5">
              <w:rPr>
                <w:rFonts w:ascii="Times New Roman" w:eastAsia="MS Mincho" w:hAnsi="Times New Roman" w:cs="Times New Roman"/>
                <w:sz w:val="25"/>
                <w:szCs w:val="25"/>
                <w:lang w:eastAsia="ja-JP"/>
              </w:rPr>
              <w:t xml:space="preserve">Hiểu rõ khái niệm, bản chất của thuế </w:t>
            </w:r>
          </w:p>
          <w:p w:rsidR="00D97262" w:rsidRPr="00E54ED5" w:rsidRDefault="00D97262" w:rsidP="00487407">
            <w:pPr>
              <w:numPr>
                <w:ilvl w:val="0"/>
                <w:numId w:val="35"/>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sz w:val="25"/>
                <w:szCs w:val="25"/>
                <w:lang w:eastAsia="ja-JP"/>
              </w:rPr>
              <w:t>Tổng hợp và phân tích được vai trò của thuế trong nền kinh tế thị trường</w:t>
            </w:r>
          </w:p>
          <w:p w:rsidR="00D97262" w:rsidRPr="00E54ED5" w:rsidRDefault="00D97262" w:rsidP="00487407">
            <w:pPr>
              <w:numPr>
                <w:ilvl w:val="0"/>
                <w:numId w:val="35"/>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 xml:space="preserve"> </w:t>
            </w:r>
            <w:r w:rsidRPr="00E54ED5">
              <w:rPr>
                <w:rFonts w:ascii="Times New Roman" w:eastAsia="MS Mincho" w:hAnsi="Times New Roman" w:cs="Times New Roman"/>
                <w:sz w:val="25"/>
                <w:szCs w:val="25"/>
                <w:lang w:eastAsia="ja-JP"/>
              </w:rPr>
              <w:t>Nhận biết các đặc điểm của thuế trực thu và thuế gián thu</w:t>
            </w:r>
          </w:p>
          <w:p w:rsidR="00D97262" w:rsidRPr="00E54ED5" w:rsidRDefault="00D97262" w:rsidP="00487407">
            <w:pPr>
              <w:numPr>
                <w:ilvl w:val="0"/>
                <w:numId w:val="35"/>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sz w:val="25"/>
                <w:szCs w:val="25"/>
                <w:lang w:eastAsia="ja-JP"/>
              </w:rPr>
              <w:t xml:space="preserve"> Phân biệt giữa thuế suất tuyệt đối, thuế suất tỷ lệ cố định, thuế suất tỷ lệ lũy tiến, thuế suất tỷ lệ lũy thoái, thuế suất trung bình.</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Nội dung chương:</w:t>
            </w:r>
          </w:p>
          <w:p w:rsidR="00D97262" w:rsidRPr="00E54ED5" w:rsidRDefault="00D97262" w:rsidP="00487407">
            <w:pPr>
              <w:numPr>
                <w:ilvl w:val="1"/>
                <w:numId w:val="38"/>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Khái niệm</w:t>
            </w:r>
            <w:r w:rsidRPr="00E54ED5">
              <w:rPr>
                <w:rFonts w:ascii="Times New Roman" w:eastAsia="MS Mincho" w:hAnsi="Times New Roman" w:cs="Times New Roman"/>
                <w:sz w:val="25"/>
                <w:szCs w:val="25"/>
                <w:lang w:val="vi-VN" w:eastAsia="ja-JP"/>
              </w:rPr>
              <w:t xml:space="preserve">                                                            Thời gian: 1giờ</w:t>
            </w:r>
          </w:p>
          <w:p w:rsidR="00D97262" w:rsidRPr="00E54ED5" w:rsidRDefault="00D97262" w:rsidP="00487407">
            <w:pPr>
              <w:numPr>
                <w:ilvl w:val="1"/>
                <w:numId w:val="38"/>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Vai trò của thuế trong nền kinh tế</w:t>
            </w:r>
            <w:r w:rsidRPr="00E54ED5">
              <w:rPr>
                <w:rFonts w:ascii="Times New Roman" w:eastAsia="MS Mincho" w:hAnsi="Times New Roman" w:cs="Times New Roman"/>
                <w:sz w:val="25"/>
                <w:szCs w:val="25"/>
                <w:lang w:val="vi-VN" w:eastAsia="ja-JP"/>
              </w:rPr>
              <w:t xml:space="preserve">                        Thời gian: 1giờ</w:t>
            </w:r>
          </w:p>
          <w:p w:rsidR="00D97262" w:rsidRPr="00E54ED5" w:rsidRDefault="00D97262" w:rsidP="00487407">
            <w:pPr>
              <w:numPr>
                <w:ilvl w:val="1"/>
                <w:numId w:val="38"/>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Phân loại thuế</w:t>
            </w:r>
            <w:r w:rsidRPr="00E54ED5">
              <w:rPr>
                <w:rFonts w:ascii="Times New Roman" w:eastAsia="MS Mincho" w:hAnsi="Times New Roman" w:cs="Times New Roman"/>
                <w:sz w:val="25"/>
                <w:szCs w:val="25"/>
                <w:lang w:val="vi-VN" w:eastAsia="ja-JP"/>
              </w:rPr>
              <w:t xml:space="preserve">                                                        Thời gian: 0,5giờ</w:t>
            </w:r>
          </w:p>
          <w:p w:rsidR="00D97262" w:rsidRPr="00E54ED5" w:rsidRDefault="00D97262" w:rsidP="00487407">
            <w:pPr>
              <w:numPr>
                <w:ilvl w:val="1"/>
                <w:numId w:val="38"/>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iCs/>
                <w:sz w:val="25"/>
                <w:szCs w:val="25"/>
                <w:lang w:val="sv-SE" w:eastAsia="ja-JP"/>
              </w:rPr>
            </w:pPr>
            <w:r w:rsidRPr="00E54ED5">
              <w:rPr>
                <w:rFonts w:ascii="Times New Roman" w:eastAsia="MS Mincho" w:hAnsi="Times New Roman" w:cs="Times New Roman"/>
                <w:sz w:val="25"/>
                <w:szCs w:val="25"/>
                <w:lang w:eastAsia="ja-JP"/>
              </w:rPr>
              <w:t>Các yếu tố cơ bản hợp thành luật thuế</w:t>
            </w:r>
            <w:r w:rsidRPr="00E54ED5">
              <w:rPr>
                <w:rFonts w:ascii="Times New Roman" w:eastAsia="MS Mincho" w:hAnsi="Times New Roman" w:cs="Times New Roman"/>
                <w:sz w:val="25"/>
                <w:szCs w:val="25"/>
                <w:lang w:val="vi-VN" w:eastAsia="ja-JP"/>
              </w:rPr>
              <w:t xml:space="preserve">                   Thời gian: 0,5giờ</w:t>
            </w:r>
          </w:p>
        </w:tc>
      </w:tr>
      <w:tr w:rsidR="00E54ED5" w:rsidRPr="00E54ED5" w:rsidTr="00D04943">
        <w:tc>
          <w:tcPr>
            <w:tcW w:w="9684" w:type="dxa"/>
            <w:shd w:val="clear" w:color="auto" w:fill="auto"/>
          </w:tcPr>
          <w:p w:rsidR="00D97262" w:rsidRPr="00E54ED5" w:rsidRDefault="00D97262" w:rsidP="00D97262">
            <w:pPr>
              <w:tabs>
                <w:tab w:val="left" w:pos="567"/>
                <w:tab w:val="right" w:leader="dot" w:pos="3331"/>
                <w:tab w:val="left" w:pos="3969"/>
                <w:tab w:val="left" w:pos="7371"/>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2</w:t>
            </w:r>
            <w:r w:rsidRPr="00E54ED5">
              <w:rPr>
                <w:rFonts w:ascii="Times New Roman" w:eastAsia="Times New Roman" w:hAnsi="Times New Roman" w:cs="Times New Roman"/>
                <w:b/>
                <w:sz w:val="25"/>
                <w:szCs w:val="25"/>
                <w:lang w:val="sv-SE"/>
              </w:rPr>
              <w:t xml:space="preserve">: </w:t>
            </w:r>
            <w:r w:rsidRPr="00E54ED5">
              <w:rPr>
                <w:rFonts w:ascii="Times New Roman" w:eastAsia="MS Mincho" w:hAnsi="Times New Roman" w:cs="Times New Roman"/>
                <w:b/>
                <w:sz w:val="25"/>
                <w:szCs w:val="25"/>
                <w:lang w:val="sv-SE" w:eastAsia="ja-JP"/>
              </w:rPr>
              <w:t>THUẾ XUẤT KHẨU, THUẾ NHẬP KHẨU</w:t>
            </w:r>
            <w:r w:rsidRPr="00E54ED5">
              <w:rPr>
                <w:rFonts w:ascii="Times New Roman" w:eastAsia="MS Mincho" w:hAnsi="Times New Roman" w:cs="Times New Roman"/>
                <w:b/>
                <w:sz w:val="25"/>
                <w:szCs w:val="25"/>
                <w:lang w:val="sv-SE" w:eastAsia="ja-JP"/>
              </w:rPr>
              <w:tab/>
            </w:r>
            <w:r w:rsidRPr="00E54ED5">
              <w:rPr>
                <w:rFonts w:ascii="Times New Roman" w:eastAsia="Times New Roman" w:hAnsi="Times New Roman" w:cs="Times New Roman"/>
                <w:b/>
                <w:sz w:val="25"/>
                <w:szCs w:val="25"/>
                <w:lang w:val="sv-SE"/>
              </w:rPr>
              <w:t xml:space="preserve">Thời gian: </w:t>
            </w:r>
            <w:r w:rsidRPr="00E54ED5">
              <w:rPr>
                <w:rFonts w:ascii="Times New Roman" w:eastAsia="MS Mincho" w:hAnsi="Times New Roman" w:cs="Times New Roman"/>
                <w:b/>
                <w:sz w:val="25"/>
                <w:szCs w:val="25"/>
                <w:lang w:val="vi-VN" w:eastAsia="ja-JP"/>
              </w:rPr>
              <w:t>9</w:t>
            </w:r>
            <w:r w:rsidRPr="00E54ED5">
              <w:rPr>
                <w:rFonts w:ascii="Times New Roman" w:eastAsia="Times New Roman" w:hAnsi="Times New Roman" w:cs="Times New Roman"/>
                <w:b/>
                <w:sz w:val="25"/>
                <w:szCs w:val="25"/>
                <w:lang w:val="sv-SE"/>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 xml:space="preserve">Mục tiêu: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eastAsia="ja-JP"/>
              </w:rPr>
              <w:t xml:space="preserve"> </w:t>
            </w:r>
            <w:r w:rsidRPr="00E54ED5">
              <w:rPr>
                <w:rFonts w:ascii="Times New Roman" w:eastAsia="Times New Roman" w:hAnsi="Times New Roman" w:cs="Times New Roman"/>
                <w:sz w:val="25"/>
                <w:szCs w:val="25"/>
                <w:lang w:val="sv-SE"/>
              </w:rPr>
              <w:t>Hiểu rõ khái niệm và những đặc điểm cơ bản của thuế xuất khẩu, thuế nhập khẩu</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các hàng hóa, dịch vụ nằm trong danh mục thuộc diện chịu thuế xuất khẩu, thuế nhập khẩu</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Khái quát các trường hợp không thuộc diện chịu thuế XK, thuế NK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Nhận biết về người nộp thuế xuất khẩu, thuế nhập khẩu hiện hành của Việt Nam.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căn cứ tính thuế, thuế suất và tiền thuế xuất khẩu, thuế nhập khẩu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Hiểu rõ về các phương pháp xác định giá tính thuế hàng nhập khẩu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Hiểu rõ về miễn thuế, giảm thuế và hoàn thuế thuế xuất khẩu, thuế nhập khẩu hiện hành của Việt Nam.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Nội dung chương:</w:t>
            </w:r>
          </w:p>
          <w:p w:rsidR="00D97262" w:rsidRPr="00E54ED5" w:rsidRDefault="00D97262" w:rsidP="00487407">
            <w:pPr>
              <w:numPr>
                <w:ilvl w:val="1"/>
                <w:numId w:val="37"/>
              </w:num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Tổng quan về thuế xuất nhập khẩu</w:t>
            </w:r>
            <w:r w:rsidRPr="00E54ED5">
              <w:rPr>
                <w:rFonts w:ascii="Times New Roman" w:eastAsia="Times New Roman" w:hAnsi="Times New Roman" w:cs="Times New Roman"/>
                <w:sz w:val="25"/>
                <w:szCs w:val="25"/>
                <w:lang w:val="vi-VN"/>
              </w:rPr>
              <w:t xml:space="preserve">                                            </w:t>
            </w:r>
            <w:r w:rsidR="00581E13" w:rsidRPr="00E54ED5">
              <w:rPr>
                <w:rFonts w:ascii="Times New Roman" w:hAnsi="Times New Roman" w:cs="Times New Roman" w:hint="eastAsia"/>
                <w:sz w:val="25"/>
                <w:szCs w:val="25"/>
                <w:lang w:val="vi-VN" w:eastAsia="ja-JP"/>
              </w:rPr>
              <w:t xml:space="preserve">   </w:t>
            </w:r>
            <w:r w:rsidRPr="00E54ED5">
              <w:rPr>
                <w:rFonts w:ascii="Times New Roman" w:eastAsia="MS Mincho" w:hAnsi="Times New Roman" w:cs="Times New Roman"/>
                <w:sz w:val="25"/>
                <w:szCs w:val="25"/>
                <w:lang w:val="vi-VN" w:eastAsia="ja-JP"/>
              </w:rPr>
              <w:t>Thời gian: 1giờ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2.1.1. Khái niệm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2.1.2. Đặc điểm</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sv-SE" w:eastAsia="ja-JP"/>
              </w:rPr>
              <w:t>2.</w:t>
            </w:r>
            <w:r w:rsidRPr="00E54ED5">
              <w:rPr>
                <w:rFonts w:ascii="Times New Roman" w:eastAsia="Times New Roman" w:hAnsi="Times New Roman" w:cs="Times New Roman"/>
                <w:sz w:val="25"/>
                <w:szCs w:val="25"/>
                <w:lang w:val="sv-SE"/>
              </w:rPr>
              <w:t xml:space="preserve">2. </w:t>
            </w:r>
            <w:r w:rsidRPr="00E54ED5">
              <w:rPr>
                <w:rFonts w:ascii="Times New Roman" w:eastAsia="MS Mincho" w:hAnsi="Times New Roman" w:cs="Times New Roman"/>
                <w:sz w:val="25"/>
                <w:szCs w:val="25"/>
                <w:lang w:val="sv-SE" w:eastAsia="ja-JP"/>
              </w:rPr>
              <w:t>Nội dung cơ bản của thuế Xuất khẩu, thuế Nhập khẩu hiện hành</w:t>
            </w:r>
            <w:r w:rsidRPr="00E54ED5">
              <w:rPr>
                <w:rFonts w:ascii="Times New Roman" w:eastAsia="MS Mincho" w:hAnsi="Times New Roman" w:cs="Times New Roman"/>
                <w:sz w:val="25"/>
                <w:szCs w:val="25"/>
                <w:lang w:val="vi-VN" w:eastAsia="ja-JP"/>
              </w:rPr>
              <w:t xml:space="preserve">   Thời gian: </w:t>
            </w:r>
            <w:r w:rsidR="00581E13" w:rsidRPr="00E54ED5">
              <w:rPr>
                <w:rFonts w:ascii="Times New Roman" w:eastAsia="MS Mincho" w:hAnsi="Times New Roman" w:cs="Times New Roman" w:hint="eastAsia"/>
                <w:sz w:val="25"/>
                <w:szCs w:val="25"/>
                <w:lang w:val="vi-VN" w:eastAsia="ja-JP"/>
              </w:rPr>
              <w:t>8</w:t>
            </w:r>
            <w:r w:rsidRPr="00E54ED5">
              <w:rPr>
                <w:rFonts w:ascii="Times New Roman" w:eastAsia="MS Mincho" w:hAnsi="Times New Roman" w:cs="Times New Roman"/>
                <w:sz w:val="25"/>
                <w:szCs w:val="25"/>
                <w:lang w:val="vi-VN" w:eastAsia="ja-JP"/>
              </w:rPr>
              <w:t>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2.2.1. Đối tượng chịu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2.2.2. Đối tượng không chịu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2.2.3. Người nộp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2.2.4. Phương pháp tính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2.2.5. Miễn thuế, giảm thuế, hoàn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Bài tập</w:t>
            </w:r>
          </w:p>
        </w:tc>
      </w:tr>
      <w:tr w:rsidR="00E54ED5" w:rsidRPr="00E54ED5" w:rsidTr="00D04943">
        <w:tc>
          <w:tcPr>
            <w:tcW w:w="9684" w:type="dxa"/>
            <w:shd w:val="clear" w:color="auto" w:fill="auto"/>
          </w:tcPr>
          <w:p w:rsidR="00D97262" w:rsidRPr="00E54ED5" w:rsidRDefault="00D97262" w:rsidP="00D97262">
            <w:pPr>
              <w:tabs>
                <w:tab w:val="left" w:pos="567"/>
                <w:tab w:val="right" w:leader="dot" w:pos="3331"/>
                <w:tab w:val="left" w:pos="3969"/>
                <w:tab w:val="left" w:pos="7230"/>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3</w:t>
            </w:r>
            <w:r w:rsidRPr="00E54ED5">
              <w:rPr>
                <w:rFonts w:ascii="Times New Roman" w:eastAsia="Times New Roman" w:hAnsi="Times New Roman" w:cs="Times New Roman"/>
                <w:b/>
                <w:sz w:val="25"/>
                <w:szCs w:val="25"/>
                <w:lang w:val="sv-SE"/>
              </w:rPr>
              <w:t xml:space="preserve">: </w:t>
            </w:r>
            <w:r w:rsidRPr="00E54ED5">
              <w:rPr>
                <w:rFonts w:ascii="Times New Roman" w:eastAsia="MS Mincho" w:hAnsi="Times New Roman" w:cs="Times New Roman"/>
                <w:b/>
                <w:sz w:val="25"/>
                <w:szCs w:val="25"/>
                <w:lang w:val="sv-SE" w:eastAsia="ja-JP"/>
              </w:rPr>
              <w:t>T</w:t>
            </w:r>
            <w:r w:rsidRPr="00E54ED5">
              <w:rPr>
                <w:rFonts w:ascii="Times New Roman" w:eastAsia="Times New Roman" w:hAnsi="Times New Roman" w:cs="Times New Roman"/>
                <w:b/>
                <w:sz w:val="25"/>
                <w:szCs w:val="25"/>
                <w:lang w:val="sv-SE"/>
              </w:rPr>
              <w:t>HUẾ TIÊU THỤ ĐẶC BIỆT</w:t>
            </w:r>
            <w:r w:rsidRPr="00E54ED5">
              <w:rPr>
                <w:rFonts w:ascii="Times New Roman" w:eastAsia="Times New Roman" w:hAnsi="Times New Roman" w:cs="Times New Roman"/>
                <w:b/>
                <w:sz w:val="25"/>
                <w:szCs w:val="25"/>
                <w:lang w:val="sv-SE"/>
              </w:rPr>
              <w:tab/>
              <w:t xml:space="preserve">Thời gian: </w:t>
            </w:r>
            <w:r w:rsidRPr="00E54ED5">
              <w:rPr>
                <w:rFonts w:ascii="Times New Roman" w:eastAsia="MS Mincho" w:hAnsi="Times New Roman" w:cs="Times New Roman"/>
                <w:b/>
                <w:sz w:val="25"/>
                <w:szCs w:val="25"/>
                <w:lang w:val="vi-VN" w:eastAsia="ja-JP"/>
              </w:rPr>
              <w:t>9</w:t>
            </w:r>
            <w:r w:rsidRPr="00E54ED5">
              <w:rPr>
                <w:rFonts w:ascii="Times New Roman" w:eastAsia="Times New Roman" w:hAnsi="Times New Roman" w:cs="Times New Roman"/>
                <w:b/>
                <w:sz w:val="25"/>
                <w:szCs w:val="25"/>
                <w:lang w:val="sv-SE"/>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 xml:space="preserve">Mục tiêu: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eastAsia="ja-JP"/>
              </w:rPr>
              <w:t xml:space="preserve"> </w:t>
            </w:r>
            <w:r w:rsidRPr="00E54ED5">
              <w:rPr>
                <w:rFonts w:ascii="Times New Roman" w:eastAsia="Times New Roman" w:hAnsi="Times New Roman" w:cs="Times New Roman"/>
                <w:sz w:val="25"/>
                <w:szCs w:val="25"/>
                <w:lang w:val="sv-SE"/>
              </w:rPr>
              <w:t>Hiểu rõ khái niệm và những đặc điểm cơ bản của thuế tiêu thụ đặc biệt</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các hàng hóa, dịch vụ nằm trong danh mục thuộc diện chịu thuế tiêu thụ đặc biệt</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Khái quát các trường hợp không thuộc diện chịu thuế tiêu thụ đặc biệt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Nhận biết về người nộp thuế tiêu thụ đặc biệt hiện hành của Việt Nam.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phương pháp tính thuế, căn cứ tính thuế, thuế suất và tiền thuế tiêu thụ đặc biệt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Hiểu rõ về miễn thuế, giảm thuế và hoàn thuế thuế tiêu thụ đặc biệt  hiện hành của Việt Nam.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b/>
                <w:sz w:val="25"/>
                <w:szCs w:val="25"/>
                <w:lang w:val="sv-SE" w:eastAsia="ja-JP"/>
              </w:rPr>
              <w:t>Nội dung chương: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sv-SE" w:eastAsia="ja-JP"/>
              </w:rPr>
              <w:t>3.</w:t>
            </w:r>
            <w:r w:rsidRPr="00E54ED5">
              <w:rPr>
                <w:rFonts w:ascii="Times New Roman" w:eastAsia="Times New Roman" w:hAnsi="Times New Roman" w:cs="Times New Roman"/>
                <w:sz w:val="25"/>
                <w:szCs w:val="25"/>
                <w:lang w:val="sv-SE"/>
              </w:rPr>
              <w:t>1. Tổng quan về thuế tiêu thụ đặc biệt</w:t>
            </w:r>
            <w:r w:rsidRPr="00E54ED5">
              <w:rPr>
                <w:rFonts w:ascii="Times New Roman" w:eastAsia="Times New Roman" w:hAnsi="Times New Roman" w:cs="Times New Roman"/>
                <w:sz w:val="25"/>
                <w:szCs w:val="25"/>
                <w:lang w:val="vi-VN"/>
              </w:rPr>
              <w:t xml:space="preserve">                                       </w:t>
            </w:r>
            <w:r w:rsidRPr="00E54ED5">
              <w:rPr>
                <w:rFonts w:ascii="Times New Roman" w:eastAsia="MS Mincho" w:hAnsi="Times New Roman" w:cs="Times New Roman"/>
                <w:sz w:val="25"/>
                <w:szCs w:val="25"/>
                <w:lang w:val="vi-VN" w:eastAsia="ja-JP"/>
              </w:rPr>
              <w:t>Thời gian: 1giờ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3.1.1. Khái niệm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3.1.2. Đặc điểm</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sv-SE" w:eastAsia="ja-JP"/>
              </w:rPr>
              <w:t>3.</w:t>
            </w:r>
            <w:r w:rsidRPr="00E54ED5">
              <w:rPr>
                <w:rFonts w:ascii="Times New Roman" w:eastAsia="Times New Roman" w:hAnsi="Times New Roman" w:cs="Times New Roman"/>
                <w:sz w:val="25"/>
                <w:szCs w:val="25"/>
                <w:lang w:val="sv-SE"/>
              </w:rPr>
              <w:t xml:space="preserve">2. </w:t>
            </w:r>
            <w:r w:rsidRPr="00E54ED5">
              <w:rPr>
                <w:rFonts w:ascii="Times New Roman" w:eastAsia="MS Mincho" w:hAnsi="Times New Roman" w:cs="Times New Roman"/>
                <w:sz w:val="25"/>
                <w:szCs w:val="25"/>
                <w:lang w:val="sv-SE" w:eastAsia="ja-JP"/>
              </w:rPr>
              <w:t xml:space="preserve">Nội dung cơ bản của thuế </w:t>
            </w:r>
            <w:r w:rsidRPr="00E54ED5">
              <w:rPr>
                <w:rFonts w:ascii="Times New Roman" w:eastAsia="Times New Roman" w:hAnsi="Times New Roman" w:cs="Times New Roman"/>
                <w:sz w:val="25"/>
                <w:szCs w:val="25"/>
                <w:lang w:val="sv-SE"/>
              </w:rPr>
              <w:t>tiêu thụ đặc biệt</w:t>
            </w:r>
            <w:r w:rsidRPr="00E54ED5">
              <w:rPr>
                <w:rFonts w:ascii="Times New Roman" w:eastAsia="MS Mincho" w:hAnsi="Times New Roman" w:cs="Times New Roman"/>
                <w:sz w:val="25"/>
                <w:szCs w:val="25"/>
                <w:lang w:val="sv-SE" w:eastAsia="ja-JP"/>
              </w:rPr>
              <w:t xml:space="preserve"> hiện hành</w:t>
            </w:r>
            <w:r w:rsidRPr="00E54ED5">
              <w:rPr>
                <w:rFonts w:ascii="Times New Roman" w:eastAsia="MS Mincho" w:hAnsi="Times New Roman" w:cs="Times New Roman"/>
                <w:sz w:val="25"/>
                <w:szCs w:val="25"/>
                <w:lang w:val="vi-VN" w:eastAsia="ja-JP"/>
              </w:rPr>
              <w:t xml:space="preserve">          Thời gian: </w:t>
            </w:r>
            <w:r w:rsidR="00581E13" w:rsidRPr="00E54ED5">
              <w:rPr>
                <w:rFonts w:ascii="Times New Roman" w:eastAsia="MS Mincho" w:hAnsi="Times New Roman" w:cs="Times New Roman" w:hint="eastAsia"/>
                <w:sz w:val="25"/>
                <w:szCs w:val="25"/>
                <w:lang w:val="vi-VN" w:eastAsia="ja-JP"/>
              </w:rPr>
              <w:t>7</w:t>
            </w:r>
            <w:r w:rsidRPr="00E54ED5">
              <w:rPr>
                <w:rFonts w:ascii="Times New Roman" w:eastAsia="MS Mincho" w:hAnsi="Times New Roman" w:cs="Times New Roman"/>
                <w:sz w:val="25"/>
                <w:szCs w:val="25"/>
                <w:lang w:val="vi-VN" w:eastAsia="ja-JP"/>
              </w:rPr>
              <w:t>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3.2.1. Đối tượng chịu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3.2.2. Đối tượng không chịu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3.2.3. Người nộp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3.2.4. Phương pháp tính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3.2.5. Khấu trừ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3.2.6. Miễn thuế, giảm thuế, hoàn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Bài tập</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b/>
                <w:iCs/>
                <w:sz w:val="25"/>
                <w:szCs w:val="25"/>
                <w:lang w:val="vi-VN" w:eastAsia="ja-JP"/>
              </w:rPr>
            </w:pPr>
            <w:r w:rsidRPr="00E54ED5">
              <w:rPr>
                <w:rFonts w:ascii="Times New Roman" w:eastAsia="MS Mincho" w:hAnsi="Times New Roman" w:cs="Times New Roman"/>
                <w:sz w:val="25"/>
                <w:szCs w:val="25"/>
                <w:lang w:eastAsia="ja-JP"/>
              </w:rPr>
              <w:t>Kiểm tra</w:t>
            </w:r>
            <w:r w:rsidRPr="00E54ED5">
              <w:rPr>
                <w:rFonts w:ascii="Times New Roman" w:eastAsia="MS Mincho" w:hAnsi="Times New Roman" w:cs="Times New Roman"/>
                <w:sz w:val="25"/>
                <w:szCs w:val="25"/>
                <w:lang w:val="vi-VN" w:eastAsia="ja-JP"/>
              </w:rPr>
              <w:t xml:space="preserve">                                                                                </w:t>
            </w:r>
            <w:r w:rsidR="00581E13" w:rsidRPr="00E54ED5">
              <w:rPr>
                <w:rFonts w:ascii="Times New Roman" w:eastAsia="MS Mincho" w:hAnsi="Times New Roman" w:cs="Times New Roman" w:hint="eastAsia"/>
                <w:sz w:val="25"/>
                <w:szCs w:val="25"/>
                <w:lang w:val="vi-VN" w:eastAsia="ja-JP"/>
              </w:rPr>
              <w:t xml:space="preserve">     </w:t>
            </w:r>
            <w:r w:rsidRPr="00E54ED5">
              <w:rPr>
                <w:rFonts w:ascii="Times New Roman" w:eastAsia="MS Mincho" w:hAnsi="Times New Roman" w:cs="Times New Roman"/>
                <w:sz w:val="25"/>
                <w:szCs w:val="25"/>
                <w:lang w:val="vi-VN" w:eastAsia="ja-JP"/>
              </w:rPr>
              <w:t>Thời gian: 1giờ</w:t>
            </w:r>
          </w:p>
        </w:tc>
      </w:tr>
      <w:tr w:rsidR="00E54ED5" w:rsidRPr="00E54ED5" w:rsidTr="00D04943">
        <w:tc>
          <w:tcPr>
            <w:tcW w:w="9684" w:type="dxa"/>
            <w:shd w:val="clear" w:color="auto" w:fill="auto"/>
          </w:tcPr>
          <w:p w:rsidR="00D97262" w:rsidRPr="00E54ED5" w:rsidRDefault="00D97262" w:rsidP="00D97262">
            <w:pPr>
              <w:tabs>
                <w:tab w:val="left" w:pos="567"/>
                <w:tab w:val="right" w:leader="dot" w:pos="3331"/>
                <w:tab w:val="left" w:pos="3969"/>
                <w:tab w:val="left" w:pos="7230"/>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4</w:t>
            </w:r>
            <w:r w:rsidRPr="00E54ED5">
              <w:rPr>
                <w:rFonts w:ascii="Times New Roman" w:eastAsia="Times New Roman" w:hAnsi="Times New Roman" w:cs="Times New Roman"/>
                <w:b/>
                <w:sz w:val="25"/>
                <w:szCs w:val="25"/>
              </w:rPr>
              <w:t xml:space="preserve">: </w:t>
            </w:r>
            <w:r w:rsidRPr="00E54ED5">
              <w:rPr>
                <w:rFonts w:ascii="Times New Roman" w:eastAsia="MS Mincho" w:hAnsi="Times New Roman" w:cs="Times New Roman"/>
                <w:b/>
                <w:sz w:val="25"/>
                <w:szCs w:val="25"/>
                <w:lang w:eastAsia="ja-JP"/>
              </w:rPr>
              <w:t>T</w:t>
            </w:r>
            <w:r w:rsidRPr="00E54ED5">
              <w:rPr>
                <w:rFonts w:ascii="Times New Roman" w:eastAsia="Times New Roman" w:hAnsi="Times New Roman" w:cs="Times New Roman"/>
                <w:b/>
                <w:sz w:val="25"/>
                <w:szCs w:val="25"/>
              </w:rPr>
              <w:t>HUẾ GIÁ TRỊ GIA TĂNG</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lang w:val="sv-SE"/>
              </w:rPr>
              <w:t xml:space="preserve">Thời gian: </w:t>
            </w:r>
            <w:r w:rsidRPr="00E54ED5">
              <w:rPr>
                <w:rFonts w:ascii="Times New Roman" w:eastAsia="MS Mincho" w:hAnsi="Times New Roman" w:cs="Times New Roman"/>
                <w:b/>
                <w:sz w:val="25"/>
                <w:szCs w:val="25"/>
                <w:lang w:val="vi-VN" w:eastAsia="ja-JP"/>
              </w:rPr>
              <w:t>9</w:t>
            </w:r>
            <w:r w:rsidRPr="00E54ED5">
              <w:rPr>
                <w:rFonts w:ascii="Times New Roman" w:eastAsia="Times New Roman" w:hAnsi="Times New Roman" w:cs="Times New Roman"/>
                <w:b/>
                <w:sz w:val="25"/>
                <w:szCs w:val="25"/>
                <w:lang w:val="sv-SE"/>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Mục tiêu:</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Hiểu rõ khái niệm và những đặc điểm cơ bản của thuế giá trị gia tăng</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các hàng hóa, dịch vụ nằm trong danh mục thuộc diện chịu thuế giá trị gia tăng</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Khái quát các trường hợp không thuộc diện chịu thuế giá trị gia tăng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Nhận biết về người nộp thuế giá trị gia tăng hiện hành của Việt Nam.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phương pháp tính thuế, căn cứ tính thuế, thuế suất và tiền thuế giá trị gia tăng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Hiểu rõ về các trường hợp hoàn thuế giá trị gia tăng hiện hành của Việt Nam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b/>
                <w:sz w:val="25"/>
                <w:szCs w:val="25"/>
                <w:lang w:val="sv-SE" w:eastAsia="ja-JP"/>
              </w:rPr>
              <w:t>Nội dung chương: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sv-SE" w:eastAsia="ja-JP"/>
              </w:rPr>
              <w:t>4.</w:t>
            </w:r>
            <w:r w:rsidRPr="00E54ED5">
              <w:rPr>
                <w:rFonts w:ascii="Times New Roman" w:eastAsia="Times New Roman" w:hAnsi="Times New Roman" w:cs="Times New Roman"/>
                <w:sz w:val="25"/>
                <w:szCs w:val="25"/>
                <w:lang w:val="sv-SE"/>
              </w:rPr>
              <w:t>1. Tổng quan về thuế giá trị gia tăng</w:t>
            </w:r>
            <w:r w:rsidRPr="00E54ED5">
              <w:rPr>
                <w:rFonts w:ascii="Times New Roman" w:eastAsia="Times New Roman" w:hAnsi="Times New Roman" w:cs="Times New Roman"/>
                <w:sz w:val="25"/>
                <w:szCs w:val="25"/>
                <w:lang w:val="vi-VN"/>
              </w:rPr>
              <w:t xml:space="preserve">                                         </w:t>
            </w:r>
            <w:r w:rsidRPr="00E54ED5">
              <w:rPr>
                <w:rFonts w:ascii="Times New Roman" w:eastAsia="MS Mincho" w:hAnsi="Times New Roman" w:cs="Times New Roman"/>
                <w:sz w:val="25"/>
                <w:szCs w:val="25"/>
                <w:lang w:val="vi-VN" w:eastAsia="ja-JP"/>
              </w:rPr>
              <w:t>Thời gian: 1giờ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4.1.1. Khái niệm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4.1.2. Đặc điểm</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4.</w:t>
            </w:r>
            <w:r w:rsidRPr="00E54ED5">
              <w:rPr>
                <w:rFonts w:ascii="Times New Roman" w:eastAsia="Times New Roman" w:hAnsi="Times New Roman" w:cs="Times New Roman"/>
                <w:sz w:val="25"/>
                <w:szCs w:val="25"/>
                <w:lang w:val="vi-VN"/>
              </w:rPr>
              <w:t xml:space="preserve">2. </w:t>
            </w:r>
            <w:r w:rsidRPr="00E54ED5">
              <w:rPr>
                <w:rFonts w:ascii="Times New Roman" w:eastAsia="MS Mincho" w:hAnsi="Times New Roman" w:cs="Times New Roman"/>
                <w:sz w:val="25"/>
                <w:szCs w:val="25"/>
                <w:lang w:val="vi-VN" w:eastAsia="ja-JP"/>
              </w:rPr>
              <w:t xml:space="preserve">Nội dung cơ bản của thuế </w:t>
            </w:r>
            <w:r w:rsidRPr="00E54ED5">
              <w:rPr>
                <w:rFonts w:ascii="Times New Roman" w:eastAsia="Times New Roman" w:hAnsi="Times New Roman" w:cs="Times New Roman"/>
                <w:sz w:val="25"/>
                <w:szCs w:val="25"/>
                <w:lang w:val="vi-VN"/>
              </w:rPr>
              <w:t>giá trị gia tăng</w:t>
            </w:r>
            <w:r w:rsidRPr="00E54ED5">
              <w:rPr>
                <w:rFonts w:ascii="Times New Roman" w:eastAsia="MS Mincho" w:hAnsi="Times New Roman" w:cs="Times New Roman"/>
                <w:sz w:val="25"/>
                <w:szCs w:val="25"/>
                <w:lang w:val="vi-VN" w:eastAsia="ja-JP"/>
              </w:rPr>
              <w:t xml:space="preserve"> hiện hành              Thời gian: 8giờ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4.2.1. Đối tượng chịu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4.2.2. Đối tượng không chịu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4.2.3. Người nộp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4.2.4. Phương pháp tính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4.2.5. Hoàn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Bài tập</w:t>
            </w:r>
          </w:p>
        </w:tc>
      </w:tr>
      <w:tr w:rsidR="00E54ED5" w:rsidRPr="00E54ED5" w:rsidTr="00D04943">
        <w:tc>
          <w:tcPr>
            <w:tcW w:w="9684" w:type="dxa"/>
            <w:shd w:val="clear" w:color="auto" w:fill="auto"/>
          </w:tcPr>
          <w:p w:rsidR="00D97262" w:rsidRPr="00E54ED5" w:rsidRDefault="00D97262" w:rsidP="00D97262">
            <w:pPr>
              <w:tabs>
                <w:tab w:val="left" w:pos="567"/>
                <w:tab w:val="right" w:leader="dot" w:pos="3331"/>
                <w:tab w:val="left" w:pos="3969"/>
                <w:tab w:val="left" w:pos="7230"/>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5</w:t>
            </w:r>
            <w:r w:rsidRPr="00E54ED5">
              <w:rPr>
                <w:rFonts w:ascii="Times New Roman" w:eastAsia="Times New Roman" w:hAnsi="Times New Roman" w:cs="Times New Roman"/>
                <w:b/>
                <w:sz w:val="25"/>
                <w:szCs w:val="25"/>
                <w:lang w:val="sv-SE"/>
              </w:rPr>
              <w:t xml:space="preserve">: </w:t>
            </w:r>
            <w:r w:rsidRPr="00E54ED5">
              <w:rPr>
                <w:rFonts w:ascii="Times New Roman" w:eastAsia="MS Mincho" w:hAnsi="Times New Roman" w:cs="Times New Roman"/>
                <w:b/>
                <w:sz w:val="25"/>
                <w:szCs w:val="25"/>
                <w:lang w:val="sv-SE" w:eastAsia="ja-JP"/>
              </w:rPr>
              <w:t>T</w:t>
            </w:r>
            <w:r w:rsidRPr="00E54ED5">
              <w:rPr>
                <w:rFonts w:ascii="Times New Roman" w:eastAsia="Times New Roman" w:hAnsi="Times New Roman" w:cs="Times New Roman"/>
                <w:b/>
                <w:sz w:val="25"/>
                <w:szCs w:val="25"/>
                <w:lang w:val="sv-SE"/>
              </w:rPr>
              <w:t>HUẾ THU NHẬP DOANH NGHIỆP</w:t>
            </w:r>
            <w:r w:rsidRPr="00E54ED5">
              <w:rPr>
                <w:rFonts w:ascii="Times New Roman" w:eastAsia="Times New Roman" w:hAnsi="Times New Roman" w:cs="Times New Roman"/>
                <w:b/>
                <w:sz w:val="25"/>
                <w:szCs w:val="25"/>
                <w:lang w:val="sv-SE"/>
              </w:rPr>
              <w:tab/>
              <w:t xml:space="preserve">Thời gian: </w:t>
            </w:r>
            <w:r w:rsidRPr="00E54ED5">
              <w:rPr>
                <w:rFonts w:ascii="Times New Roman" w:eastAsia="MS Mincho" w:hAnsi="Times New Roman" w:cs="Times New Roman"/>
                <w:b/>
                <w:sz w:val="25"/>
                <w:szCs w:val="25"/>
                <w:lang w:val="vi-VN" w:eastAsia="ja-JP"/>
              </w:rPr>
              <w:t>9</w:t>
            </w:r>
            <w:r w:rsidRPr="00E54ED5">
              <w:rPr>
                <w:rFonts w:ascii="Times New Roman" w:eastAsia="Times New Roman" w:hAnsi="Times New Roman" w:cs="Times New Roman"/>
                <w:b/>
                <w:sz w:val="25"/>
                <w:szCs w:val="25"/>
                <w:lang w:val="sv-SE"/>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 xml:space="preserve">Mục tiêu: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eastAsia="ja-JP"/>
              </w:rPr>
              <w:t xml:space="preserve"> </w:t>
            </w:r>
            <w:r w:rsidRPr="00E54ED5">
              <w:rPr>
                <w:rFonts w:ascii="Times New Roman" w:eastAsia="Times New Roman" w:hAnsi="Times New Roman" w:cs="Times New Roman"/>
                <w:sz w:val="25"/>
                <w:szCs w:val="25"/>
                <w:lang w:val="sv-SE"/>
              </w:rPr>
              <w:t>Hiểu rõ khái niệm và những đặc điểm cơ bản của thuế thu nhập doanh nghiệp</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thu nhập chịu thuế thu nhập doanh nghiệp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Nhận biết về người nộp thuế thu nhập doanh nghiệp hiện hành của Việt Nam.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phương pháp tính thuế, căn cứ tính thuế, thuế suất và tiền thuế thu nhập doanh nghiệp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Khái quát doanh thu, chi phí được trừ, thu nhập khác khi tính thuế thu nhập doanh nghiệp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Khái quát các trường hợp miễn thuế, giảm thuế, chuyển lỗ, ưu đãi thuế, suất thuế thu nhập doanh nghiệp hiện hành của Việt Nam.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b/>
                <w:sz w:val="25"/>
                <w:szCs w:val="25"/>
                <w:lang w:val="sv-SE" w:eastAsia="ja-JP"/>
              </w:rPr>
              <w:t>Nội dung chương: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sv-SE" w:eastAsia="ja-JP"/>
              </w:rPr>
              <w:t>5.</w:t>
            </w:r>
            <w:r w:rsidRPr="00E54ED5">
              <w:rPr>
                <w:rFonts w:ascii="Times New Roman" w:eastAsia="Times New Roman" w:hAnsi="Times New Roman" w:cs="Times New Roman"/>
                <w:sz w:val="25"/>
                <w:szCs w:val="25"/>
                <w:lang w:val="sv-SE"/>
              </w:rPr>
              <w:t>1. Tổng quan về thuế thu nhập doanh nghiệp</w:t>
            </w:r>
            <w:r w:rsidRPr="00E54ED5">
              <w:rPr>
                <w:rFonts w:ascii="Times New Roman" w:eastAsia="Times New Roman" w:hAnsi="Times New Roman" w:cs="Times New Roman"/>
                <w:sz w:val="25"/>
                <w:szCs w:val="25"/>
                <w:lang w:val="vi-VN"/>
              </w:rPr>
              <w:t xml:space="preserve">                          </w:t>
            </w:r>
            <w:r w:rsidRPr="00E54ED5">
              <w:rPr>
                <w:rFonts w:ascii="Times New Roman" w:eastAsia="MS Mincho" w:hAnsi="Times New Roman" w:cs="Times New Roman"/>
                <w:sz w:val="25"/>
                <w:szCs w:val="25"/>
                <w:lang w:val="vi-VN" w:eastAsia="ja-JP"/>
              </w:rPr>
              <w:t>Thời gian: 1giờ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5.1.1. Khái niệm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5.1.2. Đặc điểm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sv-SE" w:eastAsia="ja-JP"/>
              </w:rPr>
              <w:t>5.</w:t>
            </w:r>
            <w:r w:rsidRPr="00E54ED5">
              <w:rPr>
                <w:rFonts w:ascii="Times New Roman" w:eastAsia="Times New Roman" w:hAnsi="Times New Roman" w:cs="Times New Roman"/>
                <w:sz w:val="25"/>
                <w:szCs w:val="25"/>
                <w:lang w:val="sv-SE"/>
              </w:rPr>
              <w:t xml:space="preserve">2. </w:t>
            </w:r>
            <w:r w:rsidRPr="00E54ED5">
              <w:rPr>
                <w:rFonts w:ascii="Times New Roman" w:eastAsia="MS Mincho" w:hAnsi="Times New Roman" w:cs="Times New Roman"/>
                <w:sz w:val="25"/>
                <w:szCs w:val="25"/>
                <w:lang w:val="sv-SE" w:eastAsia="ja-JP"/>
              </w:rPr>
              <w:t xml:space="preserve">Nội dung cơ bản của thuế </w:t>
            </w:r>
            <w:r w:rsidRPr="00E54ED5">
              <w:rPr>
                <w:rFonts w:ascii="Times New Roman" w:eastAsia="Times New Roman" w:hAnsi="Times New Roman" w:cs="Times New Roman"/>
                <w:sz w:val="25"/>
                <w:szCs w:val="25"/>
                <w:lang w:val="sv-SE"/>
              </w:rPr>
              <w:t>thu nhập doanh nghiệp</w:t>
            </w:r>
            <w:r w:rsidRPr="00E54ED5">
              <w:rPr>
                <w:rFonts w:ascii="Times New Roman" w:eastAsia="Times New Roman" w:hAnsi="Times New Roman" w:cs="Times New Roman"/>
                <w:sz w:val="25"/>
                <w:szCs w:val="25"/>
                <w:lang w:val="vi-VN"/>
              </w:rPr>
              <w:t xml:space="preserve"> </w:t>
            </w:r>
            <w:r w:rsidRPr="00E54ED5">
              <w:rPr>
                <w:rFonts w:ascii="Times New Roman" w:eastAsia="MS Mincho" w:hAnsi="Times New Roman" w:cs="Times New Roman"/>
                <w:sz w:val="25"/>
                <w:szCs w:val="25"/>
                <w:lang w:val="sv-SE" w:eastAsia="ja-JP"/>
              </w:rPr>
              <w:t xml:space="preserve"> </w:t>
            </w:r>
            <w:r w:rsidRPr="00E54ED5">
              <w:rPr>
                <w:rFonts w:ascii="Times New Roman" w:eastAsia="MS Mincho" w:hAnsi="Times New Roman" w:cs="Times New Roman"/>
                <w:sz w:val="25"/>
                <w:szCs w:val="25"/>
                <w:lang w:val="vi-VN" w:eastAsia="ja-JP"/>
              </w:rPr>
              <w:t>hiện hành    Thời gian: 8giờ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5.2.1. Đối tượng chịu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5.2.2. Người nộp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5.2.3. Phương pháp tính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5.2.3. Ưu đãi thuế thu nhập doanh nghiệp</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Bài tập</w:t>
            </w:r>
          </w:p>
        </w:tc>
      </w:tr>
      <w:tr w:rsidR="00E54ED5" w:rsidRPr="00904D43" w:rsidTr="00D04943">
        <w:tc>
          <w:tcPr>
            <w:tcW w:w="9684" w:type="dxa"/>
            <w:shd w:val="clear" w:color="auto" w:fill="auto"/>
          </w:tcPr>
          <w:p w:rsidR="00D97262" w:rsidRPr="00E54ED5" w:rsidRDefault="00D97262" w:rsidP="00D97262">
            <w:pPr>
              <w:tabs>
                <w:tab w:val="left" w:pos="567"/>
                <w:tab w:val="right" w:leader="dot" w:pos="3331"/>
                <w:tab w:val="left" w:pos="3969"/>
                <w:tab w:val="left" w:pos="7230"/>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6</w:t>
            </w:r>
            <w:r w:rsidRPr="00E54ED5">
              <w:rPr>
                <w:rFonts w:ascii="Times New Roman" w:eastAsia="Times New Roman" w:hAnsi="Times New Roman" w:cs="Times New Roman"/>
                <w:b/>
                <w:sz w:val="25"/>
                <w:szCs w:val="25"/>
                <w:lang w:val="sv-SE"/>
              </w:rPr>
              <w:t xml:space="preserve">: </w:t>
            </w:r>
            <w:r w:rsidRPr="00E54ED5">
              <w:rPr>
                <w:rFonts w:ascii="Times New Roman" w:eastAsia="MS Mincho" w:hAnsi="Times New Roman" w:cs="Times New Roman"/>
                <w:b/>
                <w:sz w:val="25"/>
                <w:szCs w:val="25"/>
                <w:lang w:val="sv-SE" w:eastAsia="ja-JP"/>
              </w:rPr>
              <w:t>T</w:t>
            </w:r>
            <w:r w:rsidRPr="00E54ED5">
              <w:rPr>
                <w:rFonts w:ascii="Times New Roman" w:eastAsia="Times New Roman" w:hAnsi="Times New Roman" w:cs="Times New Roman"/>
                <w:b/>
                <w:sz w:val="25"/>
                <w:szCs w:val="25"/>
                <w:lang w:val="sv-SE"/>
              </w:rPr>
              <w:t>HUẾ THU NHẬP CÁ NHÂN</w:t>
            </w:r>
            <w:r w:rsidRPr="00E54ED5">
              <w:rPr>
                <w:rFonts w:ascii="Times New Roman" w:eastAsia="Times New Roman" w:hAnsi="Times New Roman" w:cs="Times New Roman"/>
                <w:b/>
                <w:sz w:val="25"/>
                <w:szCs w:val="25"/>
                <w:lang w:val="sv-SE"/>
              </w:rPr>
              <w:tab/>
              <w:t xml:space="preserve">Thời gian: </w:t>
            </w:r>
            <w:r w:rsidRPr="00E54ED5">
              <w:rPr>
                <w:rFonts w:ascii="Times New Roman" w:eastAsia="MS Mincho" w:hAnsi="Times New Roman" w:cs="Times New Roman"/>
                <w:b/>
                <w:sz w:val="25"/>
                <w:szCs w:val="25"/>
                <w:lang w:val="vi-VN" w:eastAsia="ja-JP"/>
              </w:rPr>
              <w:t xml:space="preserve">6 </w:t>
            </w:r>
            <w:r w:rsidRPr="00E54ED5">
              <w:rPr>
                <w:rFonts w:ascii="Times New Roman" w:eastAsia="Times New Roman" w:hAnsi="Times New Roman" w:cs="Times New Roman"/>
                <w:b/>
                <w:sz w:val="25"/>
                <w:szCs w:val="25"/>
                <w:lang w:val="sv-SE"/>
              </w:rPr>
              <w:t>giờ</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MS Mincho" w:hAnsi="Times New Roman" w:cs="Times New Roman"/>
                <w:b/>
                <w:sz w:val="25"/>
                <w:szCs w:val="25"/>
                <w:lang w:eastAsia="ja-JP"/>
              </w:rPr>
              <w:t xml:space="preserve">Mục tiêu: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Hiểu rõ khái niệm và những đặc điểm cơ bản của thuế thu nhập cá nhân</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các khoản thu nhập chịu thuế thu nhập cá nhân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 xml:space="preserve">Nhận biết về người nộp thuế thu nhập cá nhân hiện hành của Việt Nam. </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sz w:val="25"/>
                <w:szCs w:val="25"/>
                <w:lang w:val="sv-SE" w:eastAsia="ja-JP"/>
              </w:rPr>
              <w:t xml:space="preserve"> </w:t>
            </w:r>
            <w:r w:rsidRPr="00E54ED5">
              <w:rPr>
                <w:rFonts w:ascii="Times New Roman" w:eastAsia="Times New Roman" w:hAnsi="Times New Roman" w:cs="Times New Roman"/>
                <w:sz w:val="25"/>
                <w:szCs w:val="25"/>
                <w:lang w:val="sv-SE"/>
              </w:rPr>
              <w:t>Xác định được phương pháp tính thuế đối với cá nhân cư trú và cá nhân không cư trú theo thuế thu nhập cá nhân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Phân biệt giữa biểu thuế lũy tiến từng phần và biểu thuế toàn phần của thuế thu nhập cá nhân hiện hành của Việt Nam.</w:t>
            </w:r>
          </w:p>
          <w:p w:rsidR="00D97262" w:rsidRPr="00E54ED5" w:rsidRDefault="00D97262" w:rsidP="00487407">
            <w:pPr>
              <w:numPr>
                <w:ilvl w:val="0"/>
                <w:numId w:val="39"/>
              </w:num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Khái quát các trường hợp miễn thuế thu nhập cá nhân hiện hành của Việt Nam.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b/>
                <w:sz w:val="25"/>
                <w:szCs w:val="25"/>
                <w:lang w:val="sv-SE" w:eastAsia="ja-JP"/>
              </w:rPr>
              <w:t>Nội dung chương:</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sv-SE" w:eastAsia="ja-JP"/>
              </w:rPr>
              <w:t>6.</w:t>
            </w:r>
            <w:r w:rsidRPr="00E54ED5">
              <w:rPr>
                <w:rFonts w:ascii="Times New Roman" w:eastAsia="Times New Roman" w:hAnsi="Times New Roman" w:cs="Times New Roman"/>
                <w:sz w:val="25"/>
                <w:szCs w:val="25"/>
                <w:lang w:val="sv-SE"/>
              </w:rPr>
              <w:t>1. Tổng quan về thu nhập cá nhân</w:t>
            </w:r>
            <w:r w:rsidRPr="00E54ED5">
              <w:rPr>
                <w:rFonts w:ascii="Times New Roman" w:eastAsia="Times New Roman" w:hAnsi="Times New Roman" w:cs="Times New Roman"/>
                <w:sz w:val="25"/>
                <w:szCs w:val="25"/>
                <w:lang w:val="vi-VN"/>
              </w:rPr>
              <w:t xml:space="preserve">                                       </w:t>
            </w:r>
            <w:r w:rsidRPr="00E54ED5">
              <w:rPr>
                <w:rFonts w:ascii="Times New Roman" w:eastAsia="MS Mincho" w:hAnsi="Times New Roman" w:cs="Times New Roman"/>
                <w:sz w:val="25"/>
                <w:szCs w:val="25"/>
                <w:lang w:val="vi-VN" w:eastAsia="ja-JP"/>
              </w:rPr>
              <w:t>Thời gian: 1giờ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6.1.1. Khái niệm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6.1.2. Đặc điểm</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sv-SE" w:eastAsia="ja-JP"/>
              </w:rPr>
              <w:t>6.</w:t>
            </w:r>
            <w:r w:rsidRPr="00E54ED5">
              <w:rPr>
                <w:rFonts w:ascii="Times New Roman" w:eastAsia="Times New Roman" w:hAnsi="Times New Roman" w:cs="Times New Roman"/>
                <w:sz w:val="25"/>
                <w:szCs w:val="25"/>
                <w:lang w:val="sv-SE"/>
              </w:rPr>
              <w:t xml:space="preserve">2. </w:t>
            </w:r>
            <w:r w:rsidRPr="00E54ED5">
              <w:rPr>
                <w:rFonts w:ascii="Times New Roman" w:eastAsia="MS Mincho" w:hAnsi="Times New Roman" w:cs="Times New Roman"/>
                <w:sz w:val="25"/>
                <w:szCs w:val="25"/>
                <w:lang w:val="sv-SE" w:eastAsia="ja-JP"/>
              </w:rPr>
              <w:t xml:space="preserve">Nội dung cơ bản của </w:t>
            </w:r>
            <w:r w:rsidRPr="00E54ED5">
              <w:rPr>
                <w:rFonts w:ascii="Times New Roman" w:eastAsia="Times New Roman" w:hAnsi="Times New Roman" w:cs="Times New Roman"/>
                <w:sz w:val="25"/>
                <w:szCs w:val="25"/>
                <w:lang w:val="sv-SE"/>
              </w:rPr>
              <w:t>thu nhập cá nhân</w:t>
            </w:r>
            <w:r w:rsidRPr="00E54ED5">
              <w:rPr>
                <w:rFonts w:ascii="Times New Roman" w:eastAsia="MS Mincho" w:hAnsi="Times New Roman" w:cs="Times New Roman"/>
                <w:sz w:val="25"/>
                <w:szCs w:val="25"/>
                <w:lang w:val="sv-SE" w:eastAsia="ja-JP"/>
              </w:rPr>
              <w:t xml:space="preserve"> hiện hành</w:t>
            </w:r>
            <w:r w:rsidRPr="00E54ED5">
              <w:rPr>
                <w:rFonts w:ascii="Times New Roman" w:eastAsia="MS Mincho" w:hAnsi="Times New Roman" w:cs="Times New Roman"/>
                <w:sz w:val="25"/>
                <w:szCs w:val="25"/>
                <w:lang w:val="vi-VN" w:eastAsia="ja-JP"/>
              </w:rPr>
              <w:t xml:space="preserve">         Thời gian: 4giờ</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6.2.1. Đối tượng chịu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6.2.2. Các khoản thu nhập được miễn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6.2.3. Người nộp thuế</w:t>
            </w:r>
          </w:p>
          <w:p w:rsidR="00D97262" w:rsidRPr="00E54ED5" w:rsidRDefault="00D97262" w:rsidP="00D97262">
            <w:pPr>
              <w:tabs>
                <w:tab w:val="right" w:pos="426"/>
                <w:tab w:val="left" w:pos="567"/>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6.2.4. Phương pháp tính thuế</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6.2.5. Khấu trừ thuế</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Bài tập</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MS Mincho" w:hAnsi="Times New Roman" w:cs="Times New Roman"/>
                <w:sz w:val="25"/>
                <w:szCs w:val="25"/>
                <w:lang w:val="vi-VN" w:eastAsia="ja-JP"/>
              </w:rPr>
              <w:t xml:space="preserve">Kiểm tra                                                                           Thời gian: 1giờ                                                                              </w:t>
            </w:r>
          </w:p>
        </w:tc>
      </w:tr>
    </w:tbl>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IV. ĐIỀU KIỆN THỰC HIỆN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học lý thuyết</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tính, máy chiếu projecto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3. Học liệu, dụng cụ, nguyên vật liệu: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-Đề cương, giáo án, bài giảng môn học, giáo trình, tài liệu tham khảo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Ngân hàng câu hỏi trắc nghiệm môn Thuế,</w:t>
      </w:r>
      <w:r w:rsidRPr="00E54ED5">
        <w:rPr>
          <w:rFonts w:ascii="Times New Roman" w:eastAsia="Times New Roman" w:hAnsi="Times New Roman" w:cs="Times New Roman"/>
          <w:sz w:val="25"/>
          <w:szCs w:val="25"/>
          <w:lang w:val="sv-SE"/>
        </w:rPr>
        <w:tab/>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Câu hỏi, bài tập thực hành</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 NỘI DUNG VÀ PHƯƠNG PHÁP ĐÁNH GIÁ </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D97262" w:rsidRPr="00E54ED5" w:rsidRDefault="00D97262" w:rsidP="00487407">
      <w:pPr>
        <w:numPr>
          <w:ilvl w:val="0"/>
          <w:numId w:val="40"/>
        </w:numPr>
        <w:tabs>
          <w:tab w:val="left" w:pos="567"/>
          <w:tab w:val="left" w:pos="709"/>
          <w:tab w:val="left" w:pos="3969"/>
          <w:tab w:val="left" w:pos="5103"/>
          <w:tab w:val="center" w:pos="6946"/>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 Kiến thức:</w:t>
      </w:r>
      <w:r w:rsidRPr="00E54ED5">
        <w:rPr>
          <w:rFonts w:ascii="Times New Roman" w:eastAsia="Times New Roman" w:hAnsi="Times New Roman" w:cs="Times New Roman"/>
          <w:b/>
          <w:sz w:val="25"/>
          <w:szCs w:val="25"/>
          <w:lang w:val="sv-SE"/>
        </w:rPr>
        <w:t xml:space="preserve"> </w:t>
      </w:r>
    </w:p>
    <w:p w:rsidR="00D97262" w:rsidRPr="00E54ED5" w:rsidRDefault="00D97262"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Trình bày được nội dung cơ bản của từng sắc thuế đang áp dụng tại các doanh nghiệp trong nền kinh tế hiện nay</w:t>
      </w:r>
    </w:p>
    <w:p w:rsidR="00D97262" w:rsidRPr="00E54ED5" w:rsidRDefault="00D97262"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Phân biệt được từng sắc thuế đang áp dụng tại các doanh nghiệp trong nền kinh tế hiện nay.</w:t>
      </w:r>
    </w:p>
    <w:p w:rsidR="00D97262" w:rsidRPr="00E54ED5" w:rsidRDefault="00D97262"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Cs/>
          <w:sz w:val="25"/>
          <w:szCs w:val="25"/>
          <w:lang w:val="pt-BR"/>
        </w:rPr>
        <w:t>+</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rsidR="00D97262" w:rsidRPr="00E54ED5" w:rsidRDefault="00D97262" w:rsidP="00487407">
      <w:pPr>
        <w:numPr>
          <w:ilvl w:val="0"/>
          <w:numId w:val="40"/>
        </w:numPr>
        <w:tabs>
          <w:tab w:val="left" w:pos="567"/>
          <w:tab w:val="left" w:pos="709"/>
          <w:tab w:val="left" w:pos="3969"/>
          <w:tab w:val="left" w:pos="5103"/>
          <w:tab w:val="center" w:pos="6946"/>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 Kỹ năng:</w:t>
      </w:r>
    </w:p>
    <w:p w:rsidR="00D97262" w:rsidRPr="00E54ED5" w:rsidRDefault="00D97262"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Tính toán được số tiền phải nộp ngân sách Nhà Nước của từng sắc thuế liên quan đến hoạt động sản xuất kinh doanh của các doanh nghịêp theo chế độ hiện hành.</w:t>
      </w:r>
    </w:p>
    <w:p w:rsidR="00D97262" w:rsidRPr="00E54ED5" w:rsidRDefault="00D97262"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Vận dụng những nội dung chủ yếu của thuế và kết hợp với phương pháp tính thuế hợp lý cho từng trường hợp cụ thể và cho từng doanh nghiệp.</w:t>
      </w:r>
    </w:p>
    <w:p w:rsidR="00D97262" w:rsidRPr="00E54ED5" w:rsidRDefault="00D97262"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Hạch toán, kê khai, nộp và quyết toán các loại thuế hiện nay đang áp dụng đối với từng loại hình sản xuất kinh doanh, từng ngành nghề của các tổ chức, cá nhân.</w:t>
      </w:r>
    </w:p>
    <w:p w:rsidR="00D97262" w:rsidRPr="00E54ED5" w:rsidRDefault="00D97262" w:rsidP="00487407">
      <w:pPr>
        <w:numPr>
          <w:ilvl w:val="0"/>
          <w:numId w:val="40"/>
        </w:numPr>
        <w:tabs>
          <w:tab w:val="left" w:pos="567"/>
          <w:tab w:val="left" w:pos="709"/>
          <w:tab w:val="left" w:pos="3969"/>
          <w:tab w:val="left" w:pos="5103"/>
          <w:tab w:val="center" w:pos="6946"/>
        </w:tabs>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bCs/>
          <w:sz w:val="25"/>
          <w:szCs w:val="25"/>
          <w:lang w:val="pt-BR"/>
        </w:rPr>
        <w:t xml:space="preserve"> Năng lực tự chủ và trách nhiệm:</w:t>
      </w:r>
      <w:r w:rsidRPr="00E54ED5">
        <w:rPr>
          <w:rFonts w:ascii="Times New Roman" w:eastAsia="Times New Roman" w:hAnsi="Times New Roman" w:cs="Times New Roman"/>
          <w:bCs/>
          <w:sz w:val="25"/>
          <w:szCs w:val="25"/>
          <w:lang w:val="pt-BR"/>
        </w:rPr>
        <w:t xml:space="preserve"> Thực hiện đúng những quy định và phương pháp tính của từng sắc thuế vào trong thực tế công tác chuyên môn.</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2.Phương pháp: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 Kiểm tra lý thuyết với các nội dung đã học có liên hệ với thực tiễn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Thực hành: Kiểm tra và đánh giá các bài thảo luận của các nhóm qua các bài tập thực hành.</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Đánh giá trong quá trình học: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Kiểm tra viết (Tự luận và trắc nghiệm);</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Thảo luận nhóm</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Đánh giá cuối môn học: Kiểm tra theo hình thức: Vấn đáp hoặc viết (Tự luận và trắc nghiệm)</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HƯỚNG DẪN THỰC HIỆN</w:t>
      </w:r>
    </w:p>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1. Phạm vi áp dụng:</w:t>
      </w:r>
      <w:r w:rsidRPr="00E54ED5">
        <w:rPr>
          <w:rFonts w:ascii="Times New Roman" w:eastAsia="Times New Roman" w:hAnsi="Times New Roman" w:cs="Times New Roman"/>
          <w:sz w:val="25"/>
          <w:szCs w:val="25"/>
          <w:lang w:val="sv-SE"/>
        </w:rPr>
        <w:t xml:space="preserve">  Chương trình môn học được sử dụng để giảng dạy cho trình độ Cao đẳng. Tổng thời gian thực hiện là </w:t>
      </w:r>
      <w:r w:rsidRPr="00E54ED5">
        <w:rPr>
          <w:rFonts w:ascii="Times New Roman" w:eastAsia="Times New Roman" w:hAnsi="Times New Roman" w:cs="Times New Roman"/>
          <w:sz w:val="25"/>
          <w:szCs w:val="25"/>
          <w:lang w:val="vi-VN"/>
        </w:rPr>
        <w:t>4</w:t>
      </w:r>
      <w:r w:rsidRPr="00E54ED5">
        <w:rPr>
          <w:rFonts w:ascii="Times New Roman" w:eastAsia="Times New Roman" w:hAnsi="Times New Roman" w:cs="Times New Roman"/>
          <w:sz w:val="25"/>
          <w:szCs w:val="25"/>
          <w:lang w:val="sv-SE"/>
        </w:rPr>
        <w:t>5 giờ, giáo viên giảng các giờ lý thuyết kết hợp với các bài tập thực hành đan xen.</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 Để có thể tiếp thu bài mới tốt thì trước khi vào giờ học cần phải nắm vững các kiến thức đã học ở những bài trước, có đầy đủ tài liệu học tập.</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3. Những trọng tâm cần chú ý:</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Thuế giá trị gia tăng</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Thuế tiêu thụ đặc biệt</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Thuế xuất khẩu nhập khẩu</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Thuế thu nhập doanh nghiệp</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-Thuế thu nhập cá nhân</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4. Tài liệu tham khảo:</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ab/>
        <w:t xml:space="preserve">- </w:t>
      </w:r>
      <w:r w:rsidRPr="00E54ED5">
        <w:rPr>
          <w:rFonts w:ascii="Times New Roman" w:eastAsia="Times New Roman" w:hAnsi="Times New Roman" w:cs="Times New Roman"/>
          <w:sz w:val="25"/>
          <w:szCs w:val="25"/>
          <w:lang w:val="sv-SE"/>
        </w:rPr>
        <w:t>Giáo trình Thuế 1- Đại học kinh tế TP.HCM-NXB Kinh tế TP.HCM-2015</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Chế độ thuế hiện hành-Nhà xuất bản Văn hóa  Thông tin, 2015</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Thuế 2017 – Nhà xuất bản Tài Chính, 2016.</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Chính sách thuế, Hướng dẫn thi hành các luật thuế – Nhà xuất bản Tài Chính, 2016.</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-Thuế và kế toán thuế Việt Nam-– Nhà xuất bản Tài Chính, 2016.</w:t>
      </w:r>
    </w:p>
    <w:p w:rsidR="00D97262" w:rsidRPr="00E54ED5" w:rsidRDefault="00D97262" w:rsidP="00D97262">
      <w:pPr>
        <w:spacing w:before="40" w:after="40" w:line="264" w:lineRule="auto"/>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5. Ghi chú và giải thích (nếu có):</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MS Mincho" w:hAnsi="Times New Roman" w:cs="Times New Roman"/>
          <w:noProof/>
          <w:sz w:val="25"/>
          <w:szCs w:val="25"/>
          <w:lang w:val="vi-VN" w:eastAsia="ja-JP"/>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br w:type="page"/>
      </w:r>
    </w:p>
    <w:p w:rsidR="00D97262" w:rsidRPr="00E54ED5" w:rsidRDefault="00D97262" w:rsidP="00D97262">
      <w:pPr>
        <w:spacing w:before="40" w:after="40" w:line="264" w:lineRule="auto"/>
        <w:jc w:val="center"/>
        <w:outlineLvl w:val="0"/>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t>CHƯƠNG TRÌNH MÔN HỌC</w:t>
      </w:r>
    </w:p>
    <w:p w:rsidR="00D97262" w:rsidRPr="00E54ED5" w:rsidRDefault="00D97262" w:rsidP="00D97262">
      <w:pPr>
        <w:spacing w:before="40" w:after="40" w:line="264" w:lineRule="auto"/>
        <w:jc w:val="both"/>
        <w:outlineLvl w:val="0"/>
        <w:rPr>
          <w:rFonts w:ascii="Times New Roman" w:eastAsia="Times New Roman" w:hAnsi="Times New Roman" w:cs="Times New Roman"/>
          <w:b/>
          <w:bCs/>
          <w:sz w:val="25"/>
          <w:szCs w:val="25"/>
          <w:lang w:val="pt-BR"/>
        </w:rPr>
      </w:pPr>
    </w:p>
    <w:p w:rsidR="00D97262" w:rsidRPr="00E54ED5" w:rsidRDefault="00D97262" w:rsidP="00D97262">
      <w:pPr>
        <w:spacing w:before="40" w:after="40" w:line="264" w:lineRule="auto"/>
        <w:jc w:val="both"/>
        <w:outlineLvl w:val="0"/>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Tên môn học</w:t>
      </w:r>
      <w:r w:rsidRPr="00E54ED5">
        <w:rPr>
          <w:rFonts w:ascii="Times New Roman" w:eastAsia="Times New Roman" w:hAnsi="Times New Roman" w:cs="Times New Roman"/>
          <w:b/>
          <w:sz w:val="25"/>
          <w:szCs w:val="25"/>
          <w:lang w:val="pt-BR"/>
        </w:rPr>
        <w:t>: TÀI CHÍNH CÔNG</w:t>
      </w:r>
    </w:p>
    <w:p w:rsidR="00D97262" w:rsidRPr="00E54ED5" w:rsidRDefault="00D97262" w:rsidP="00D97262">
      <w:pPr>
        <w:spacing w:before="40" w:after="40" w:line="264" w:lineRule="auto"/>
        <w:jc w:val="both"/>
        <w:outlineLvl w:val="0"/>
        <w:rPr>
          <w:rFonts w:ascii="Times New Roman" w:eastAsia="MS Mincho" w:hAnsi="Times New Roman" w:cs="Times New Roman"/>
          <w:b/>
          <w:sz w:val="25"/>
          <w:szCs w:val="25"/>
          <w:lang w:val="pt-BR" w:eastAsia="ja-JP"/>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b/>
          <w:sz w:val="25"/>
          <w:szCs w:val="25"/>
          <w:lang w:val="pt-BR"/>
        </w:rPr>
        <w:t>: KT</w:t>
      </w:r>
      <w:r w:rsidRPr="00E54ED5">
        <w:rPr>
          <w:rFonts w:ascii="Times New Roman" w:eastAsia="MS Mincho" w:hAnsi="Times New Roman" w:cs="Times New Roman"/>
          <w:b/>
          <w:sz w:val="25"/>
          <w:szCs w:val="25"/>
          <w:lang w:val="pt-BR" w:eastAsia="ja-JP"/>
        </w:rPr>
        <w:t>T427</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Thời gian thực hiện môn học: 45 giờ;</w:t>
      </w:r>
      <w:r w:rsidRPr="00E54ED5">
        <w:rPr>
          <w:rFonts w:ascii="Times New Roman" w:eastAsia="Times New Roman" w:hAnsi="Times New Roman" w:cs="Times New Roman"/>
          <w:bCs/>
          <w:sz w:val="25"/>
          <w:szCs w:val="25"/>
          <w:lang w:val="pt-BR"/>
        </w:rPr>
        <w:t xml:space="preserve"> (Lý thuyết: 13 giờ; Thực hành, thí nghiệm, thảo luận, bài tập: 30 giờ; Kiểm tra: 2 giờ)</w:t>
      </w:r>
    </w:p>
    <w:p w:rsidR="00D97262" w:rsidRPr="00E54ED5" w:rsidRDefault="00D97262" w:rsidP="00D97262">
      <w:pPr>
        <w:tabs>
          <w:tab w:val="left" w:pos="397"/>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I. VỊ TRÍ, TÍNH CHẤT CỦA MÔN HỌC:</w:t>
      </w:r>
    </w:p>
    <w:p w:rsidR="00D97262" w:rsidRPr="00E54ED5" w:rsidRDefault="00D97262" w:rsidP="00487407">
      <w:pPr>
        <w:numPr>
          <w:ilvl w:val="0"/>
          <w:numId w:val="41"/>
        </w:numPr>
        <w:tabs>
          <w:tab w:val="left" w:pos="567"/>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sz w:val="25"/>
          <w:szCs w:val="25"/>
          <w:lang w:val="de-DE"/>
        </w:rPr>
        <w:t>Vị trí:</w:t>
      </w:r>
      <w:r w:rsidRPr="00E54ED5">
        <w:rPr>
          <w:rFonts w:ascii="Times New Roman" w:eastAsia="Times New Roman" w:hAnsi="Times New Roman" w:cs="Times New Roman"/>
          <w:sz w:val="25"/>
          <w:szCs w:val="25"/>
          <w:lang w:val="de-DE"/>
        </w:rPr>
        <w:t xml:space="preserve"> là Môn học trang bị những kiến thức về tài chính công cho sinh viên. Môn học được thực hiện sau khi sinh viên đã hoàn thành Môn học Tài chính doanh nghiệp 1</w:t>
      </w:r>
    </w:p>
    <w:p w:rsidR="00D97262" w:rsidRPr="00E54ED5" w:rsidRDefault="00D97262" w:rsidP="00487407">
      <w:pPr>
        <w:numPr>
          <w:ilvl w:val="0"/>
          <w:numId w:val="41"/>
        </w:numPr>
        <w:tabs>
          <w:tab w:val="left" w:pos="567"/>
        </w:tabs>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
          <w:sz w:val="25"/>
          <w:szCs w:val="25"/>
          <w:lang w:val="de-DE"/>
        </w:rPr>
        <w:t>Tính chất:</w:t>
      </w:r>
      <w:r w:rsidRPr="00E54ED5">
        <w:rPr>
          <w:rFonts w:ascii="Times New Roman" w:eastAsia="Times New Roman" w:hAnsi="Times New Roman" w:cs="Times New Roman"/>
          <w:sz w:val="25"/>
          <w:szCs w:val="25"/>
          <w:lang w:val="de-DE"/>
        </w:rPr>
        <w:t xml:space="preserve"> Môn học bắt buộc đối với các sinh viên chuyên ngành tài chính.</w:t>
      </w:r>
    </w:p>
    <w:p w:rsidR="00D97262" w:rsidRPr="00E54ED5" w:rsidRDefault="00D97262" w:rsidP="000A27A7">
      <w:pPr>
        <w:tabs>
          <w:tab w:val="left" w:pos="397"/>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II. MỤC TIÊU MÔN HỌC:</w:t>
      </w:r>
    </w:p>
    <w:p w:rsidR="00D97262" w:rsidRPr="00E54ED5" w:rsidRDefault="00D97262" w:rsidP="00487407">
      <w:pPr>
        <w:numPr>
          <w:ilvl w:val="0"/>
          <w:numId w:val="42"/>
        </w:numPr>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
          <w:bCs/>
          <w:sz w:val="25"/>
          <w:szCs w:val="25"/>
          <w:lang w:val="pt-BR"/>
        </w:rPr>
        <w:t>Kiến thức:</w:t>
      </w:r>
      <w:r w:rsidRPr="00E54ED5">
        <w:rPr>
          <w:rFonts w:ascii="Times New Roman" w:eastAsia="Times New Roman" w:hAnsi="Times New Roman" w:cs="Times New Roman"/>
          <w:sz w:val="25"/>
          <w:szCs w:val="25"/>
          <w:lang w:val="de-DE"/>
        </w:rPr>
        <w:t xml:space="preserve"> </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Trình bày được lý luận tổng quan về Tài chính công trong nền kinh tế thị trường. </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Phân tích được các ngoại tác. </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Phân biệt được các loại hàng hóa công, xác định được đầu ra tối ưu cho hàng hóa công. </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Đánh giá được hiệu quả đầu tư dự án công, phân tích được lợi ích và chi phí dự án công. </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Cách thức sử dụng các nguồn tài chính công hiệu quả và phân cấp tài khóa hợp lý. </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Biết được các phương thức quản lý chi tiêu công, quản lý nợ công, mối quan hệ giữa bội chi ngân sách và nợ công. </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Hiểu được các nội dung thu chi ngân sách nhà nước Việt Nam</w:t>
      </w:r>
    </w:p>
    <w:p w:rsidR="00D97262" w:rsidRPr="00E54ED5" w:rsidRDefault="00D97262" w:rsidP="00487407">
      <w:pPr>
        <w:numPr>
          <w:ilvl w:val="0"/>
          <w:numId w:val="42"/>
        </w:numPr>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Kỹ năng:</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Cs/>
          <w:sz w:val="25"/>
          <w:szCs w:val="25"/>
          <w:lang w:val="pt-BR"/>
        </w:rPr>
        <w:t xml:space="preserve">Vận dụng kiến thức để </w:t>
      </w:r>
      <w:r w:rsidRPr="00E54ED5">
        <w:rPr>
          <w:rFonts w:ascii="Times New Roman" w:eastAsia="Times New Roman" w:hAnsi="Times New Roman" w:cs="Times New Roman"/>
          <w:sz w:val="25"/>
          <w:szCs w:val="25"/>
          <w:lang w:val="de-DE"/>
        </w:rPr>
        <w:t>lập được dự toán ngân sách.</w:t>
      </w:r>
    </w:p>
    <w:p w:rsidR="00D97262" w:rsidRPr="00E54ED5" w:rsidRDefault="00D97262" w:rsidP="00487407">
      <w:pPr>
        <w:numPr>
          <w:ilvl w:val="0"/>
          <w:numId w:val="42"/>
        </w:numPr>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Năng lực tự chủ và trách nhiệm:</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 xml:space="preserve">+ </w:t>
      </w:r>
      <w:r w:rsidRPr="00E54ED5">
        <w:rPr>
          <w:rFonts w:ascii="Times New Roman" w:eastAsia="Times New Roman" w:hAnsi="Times New Roman" w:cs="Times New Roman"/>
          <w:sz w:val="25"/>
          <w:szCs w:val="25"/>
          <w:lang w:val="pt-BR"/>
        </w:rPr>
        <w:t xml:space="preserve">Tập trung, tích cực hoàn thành công việc. </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Thận trọng, dứt khoát và khẩn trương khi hoạt động.</w:t>
      </w:r>
    </w:p>
    <w:p w:rsidR="00D97262" w:rsidRPr="00E54ED5" w:rsidRDefault="00D97262" w:rsidP="000A27A7">
      <w:pPr>
        <w:spacing w:before="40" w:after="40" w:line="264" w:lineRule="auto"/>
        <w:ind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Nghiêm túc và thân thiện trong môi trường làm việc.</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de-DE"/>
        </w:rPr>
      </w:pPr>
      <w:r w:rsidRPr="00E54ED5">
        <w:rPr>
          <w:rFonts w:ascii="Times New Roman" w:eastAsia="Times New Roman" w:hAnsi="Times New Roman" w:cs="Times New Roman"/>
          <w:b/>
          <w:sz w:val="25"/>
          <w:szCs w:val="25"/>
          <w:lang w:val="de-DE"/>
        </w:rPr>
        <w:t>III. NỘI DUNG MÔN HỌC:</w:t>
      </w:r>
    </w:p>
    <w:p w:rsidR="00D97262" w:rsidRPr="00E54ED5" w:rsidRDefault="00D97262" w:rsidP="00D97262">
      <w:pPr>
        <w:spacing w:before="40" w:after="40" w:line="264" w:lineRule="auto"/>
        <w:jc w:val="both"/>
        <w:rPr>
          <w:rFonts w:ascii="Times New Roman" w:eastAsia="Times New Roman" w:hAnsi="Times New Roman" w:cs="Times New Roman"/>
          <w:i/>
          <w:sz w:val="25"/>
          <w:szCs w:val="25"/>
          <w:lang w:val="de-DE"/>
        </w:rPr>
      </w:pPr>
      <w:r w:rsidRPr="00E54ED5">
        <w:rPr>
          <w:rFonts w:ascii="Times New Roman" w:eastAsia="Times New Roman" w:hAnsi="Times New Roman" w:cs="Times New Roman"/>
          <w:i/>
          <w:sz w:val="25"/>
          <w:szCs w:val="25"/>
          <w:lang w:val="de-DE"/>
        </w:rPr>
        <w:t>1. Nội dung tổng quát và phân phối thời gian:</w:t>
      </w:r>
    </w:p>
    <w:tbl>
      <w:tblPr>
        <w:tblW w:w="1005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678"/>
        <w:gridCol w:w="835"/>
        <w:gridCol w:w="992"/>
        <w:gridCol w:w="2127"/>
        <w:gridCol w:w="807"/>
      </w:tblGrid>
      <w:tr w:rsidR="00E54ED5" w:rsidRPr="00E54ED5" w:rsidTr="000A27A7">
        <w:trPr>
          <w:trHeight w:val="20"/>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761" w:type="dxa"/>
            <w:gridSpan w:val="4"/>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0A27A7">
        <w:trPr>
          <w:trHeight w:val="20"/>
          <w:tblHeader/>
        </w:trPr>
        <w:tc>
          <w:tcPr>
            <w:tcW w:w="618" w:type="dxa"/>
            <w:vMerge/>
            <w:tcBorders>
              <w:top w:val="single" w:sz="4" w:space="0" w:color="auto"/>
              <w:left w:val="single" w:sz="4" w:space="0" w:color="auto"/>
              <w:bottom w:val="single" w:sz="4" w:space="0" w:color="auto"/>
              <w:right w:val="single" w:sz="4" w:space="0" w:color="auto"/>
            </w:tcBorders>
          </w:tcPr>
          <w:p w:rsidR="00D97262" w:rsidRPr="00E54ED5" w:rsidRDefault="00D97262" w:rsidP="00D97262">
            <w:pPr>
              <w:spacing w:before="40" w:after="40" w:line="264" w:lineRule="auto"/>
              <w:jc w:val="both"/>
              <w:rPr>
                <w:rFonts w:ascii="Times New Roman" w:eastAsia="Times New Roman" w:hAnsi="Times New Roman" w:cs="Times New Roman"/>
                <w:bCs/>
                <w:sz w:val="25"/>
                <w:szCs w:val="25"/>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both"/>
              <w:rPr>
                <w:rFonts w:ascii="Times New Roman" w:eastAsia="Times New Roman" w:hAnsi="Times New Roman" w:cs="Times New Roman"/>
                <w:b/>
                <w:bCs/>
                <w:sz w:val="25"/>
                <w:szCs w:val="25"/>
              </w:rPr>
            </w:pPr>
          </w:p>
        </w:tc>
        <w:tc>
          <w:tcPr>
            <w:tcW w:w="835"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992"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127"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 thực tập/ thí nghiệm/ bài tập/ thảo luận</w:t>
            </w:r>
          </w:p>
        </w:tc>
        <w:tc>
          <w:tcPr>
            <w:tcW w:w="807"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 tra</w:t>
            </w:r>
          </w:p>
        </w:tc>
      </w:tr>
      <w:tr w:rsidR="00E54ED5" w:rsidRPr="00E54ED5" w:rsidTr="000A27A7">
        <w:trPr>
          <w:trHeight w:val="20"/>
        </w:trPr>
        <w:tc>
          <w:tcPr>
            <w:tcW w:w="61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c>
          <w:tcPr>
            <w:tcW w:w="467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Chương 1: Tổng quan về Tài chính công </w:t>
            </w:r>
          </w:p>
        </w:tc>
        <w:tc>
          <w:tcPr>
            <w:tcW w:w="835" w:type="dxa"/>
            <w:tcBorders>
              <w:top w:val="single" w:sz="4"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992" w:type="dxa"/>
            <w:tcBorders>
              <w:top w:val="single" w:sz="4"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c>
          <w:tcPr>
            <w:tcW w:w="2127" w:type="dxa"/>
            <w:tcBorders>
              <w:top w:val="single" w:sz="4"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1</w:t>
            </w:r>
          </w:p>
        </w:tc>
        <w:tc>
          <w:tcPr>
            <w:tcW w:w="807" w:type="dxa"/>
            <w:tcBorders>
              <w:top w:val="single" w:sz="4"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0</w:t>
            </w:r>
          </w:p>
        </w:tc>
      </w:tr>
      <w:tr w:rsidR="00E54ED5" w:rsidRPr="00E54ED5" w:rsidTr="000A27A7">
        <w:trPr>
          <w:trHeight w:val="20"/>
        </w:trPr>
        <w:tc>
          <w:tcPr>
            <w:tcW w:w="61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467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Chương 2: Ngoại tác </w:t>
            </w:r>
          </w:p>
        </w:tc>
        <w:tc>
          <w:tcPr>
            <w:tcW w:w="835" w:type="dxa"/>
            <w:tcBorders>
              <w:top w:val="single" w:sz="4"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92" w:type="dxa"/>
            <w:tcBorders>
              <w:top w:val="single" w:sz="4" w:space="0" w:color="000000"/>
              <w:left w:val="single" w:sz="5" w:space="0" w:color="000000"/>
              <w:bottom w:val="single" w:sz="5" w:space="0" w:color="000000"/>
              <w:right w:val="single" w:sz="5" w:space="0" w:color="000000"/>
            </w:tcBorders>
            <w:vAlign w:val="center"/>
          </w:tcPr>
          <w:p w:rsidR="00D97262" w:rsidRPr="00E54ED5" w:rsidRDefault="00581E13" w:rsidP="00D97262">
            <w:pPr>
              <w:spacing w:before="40" w:after="40" w:line="264" w:lineRule="auto"/>
              <w:jc w:val="center"/>
              <w:rPr>
                <w:rFonts w:ascii="Times New Roman" w:hAnsi="Times New Roman" w:cs="Times New Roman"/>
                <w:sz w:val="25"/>
                <w:szCs w:val="25"/>
                <w:lang w:eastAsia="ja-JP"/>
              </w:rPr>
            </w:pPr>
            <w:r w:rsidRPr="00E54ED5">
              <w:rPr>
                <w:rFonts w:ascii="Times New Roman" w:hAnsi="Times New Roman" w:cs="Times New Roman" w:hint="eastAsia"/>
                <w:sz w:val="25"/>
                <w:szCs w:val="25"/>
                <w:lang w:eastAsia="ja-JP"/>
              </w:rPr>
              <w:t>2</w:t>
            </w:r>
          </w:p>
        </w:tc>
        <w:tc>
          <w:tcPr>
            <w:tcW w:w="2127" w:type="dxa"/>
            <w:tcBorders>
              <w:top w:val="single" w:sz="4" w:space="0" w:color="000000"/>
              <w:left w:val="single" w:sz="5" w:space="0" w:color="000000"/>
              <w:bottom w:val="single" w:sz="5" w:space="0" w:color="000000"/>
              <w:right w:val="single" w:sz="5" w:space="0" w:color="000000"/>
            </w:tcBorders>
            <w:vAlign w:val="center"/>
          </w:tcPr>
          <w:p w:rsidR="00D97262" w:rsidRPr="00E54ED5" w:rsidRDefault="00581E13" w:rsidP="00D97262">
            <w:pPr>
              <w:spacing w:before="40" w:after="40" w:line="264" w:lineRule="auto"/>
              <w:jc w:val="center"/>
              <w:rPr>
                <w:rFonts w:ascii="Times New Roman" w:hAnsi="Times New Roman" w:cs="Times New Roman"/>
                <w:sz w:val="25"/>
                <w:szCs w:val="25"/>
                <w:lang w:eastAsia="ja-JP"/>
              </w:rPr>
            </w:pPr>
            <w:r w:rsidRPr="00E54ED5">
              <w:rPr>
                <w:rFonts w:ascii="Times New Roman" w:hAnsi="Times New Roman" w:cs="Times New Roman" w:hint="eastAsia"/>
                <w:sz w:val="25"/>
                <w:szCs w:val="25"/>
                <w:lang w:eastAsia="ja-JP"/>
              </w:rPr>
              <w:t>4</w:t>
            </w:r>
          </w:p>
        </w:tc>
        <w:tc>
          <w:tcPr>
            <w:tcW w:w="807" w:type="dxa"/>
            <w:tcBorders>
              <w:top w:val="single" w:sz="4"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0</w:t>
            </w:r>
          </w:p>
        </w:tc>
      </w:tr>
      <w:tr w:rsidR="00E54ED5" w:rsidRPr="00E54ED5" w:rsidTr="000A27A7">
        <w:trPr>
          <w:trHeight w:val="20"/>
        </w:trPr>
        <w:tc>
          <w:tcPr>
            <w:tcW w:w="61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467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Chương 3: Hàng hóa công </w:t>
            </w:r>
          </w:p>
        </w:tc>
        <w:tc>
          <w:tcPr>
            <w:tcW w:w="835"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92"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2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80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0</w:t>
            </w:r>
          </w:p>
        </w:tc>
      </w:tr>
      <w:tr w:rsidR="00E54ED5" w:rsidRPr="00E54ED5" w:rsidTr="000A27A7">
        <w:trPr>
          <w:trHeight w:val="20"/>
        </w:trPr>
        <w:tc>
          <w:tcPr>
            <w:tcW w:w="61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467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Chương 4: Đánh giá hiệu quả đầu tư dự án công </w:t>
            </w:r>
          </w:p>
        </w:tc>
        <w:tc>
          <w:tcPr>
            <w:tcW w:w="835"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2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80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0A27A7">
        <w:trPr>
          <w:trHeight w:val="20"/>
        </w:trPr>
        <w:tc>
          <w:tcPr>
            <w:tcW w:w="61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467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Chương 5: Phân cấp tài khóa </w:t>
            </w:r>
          </w:p>
        </w:tc>
        <w:tc>
          <w:tcPr>
            <w:tcW w:w="835"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92"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w:t>
            </w:r>
          </w:p>
        </w:tc>
        <w:tc>
          <w:tcPr>
            <w:tcW w:w="212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80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0</w:t>
            </w:r>
          </w:p>
        </w:tc>
      </w:tr>
      <w:tr w:rsidR="00E54ED5" w:rsidRPr="00E54ED5" w:rsidTr="000A27A7">
        <w:trPr>
          <w:trHeight w:val="20"/>
        </w:trPr>
        <w:tc>
          <w:tcPr>
            <w:tcW w:w="61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4678" w:type="dxa"/>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Chương 6: Quản lý chi tiêu công và nợ công </w:t>
            </w:r>
          </w:p>
        </w:tc>
        <w:tc>
          <w:tcPr>
            <w:tcW w:w="835"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581E13" w:rsidP="00D97262">
            <w:pPr>
              <w:spacing w:before="40" w:after="40" w:line="264" w:lineRule="auto"/>
              <w:jc w:val="center"/>
              <w:rPr>
                <w:rFonts w:ascii="Times New Roman" w:hAnsi="Times New Roman" w:cs="Times New Roman"/>
                <w:sz w:val="25"/>
                <w:szCs w:val="25"/>
                <w:lang w:eastAsia="ja-JP"/>
              </w:rPr>
            </w:pPr>
            <w:r w:rsidRPr="00E54ED5">
              <w:rPr>
                <w:rFonts w:ascii="Times New Roman" w:hAnsi="Times New Roman" w:cs="Times New Roman" w:hint="eastAsia"/>
                <w:sz w:val="25"/>
                <w:szCs w:val="25"/>
                <w:lang w:eastAsia="ja-JP"/>
              </w:rPr>
              <w:t>3</w:t>
            </w:r>
          </w:p>
        </w:tc>
        <w:tc>
          <w:tcPr>
            <w:tcW w:w="212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581E13" w:rsidP="00D97262">
            <w:pPr>
              <w:spacing w:before="40" w:after="40" w:line="264" w:lineRule="auto"/>
              <w:jc w:val="center"/>
              <w:rPr>
                <w:rFonts w:ascii="Times New Roman" w:hAnsi="Times New Roman" w:cs="Times New Roman"/>
                <w:sz w:val="25"/>
                <w:szCs w:val="25"/>
                <w:lang w:eastAsia="ja-JP"/>
              </w:rPr>
            </w:pPr>
            <w:r w:rsidRPr="00E54ED5">
              <w:rPr>
                <w:rFonts w:ascii="Times New Roman" w:hAnsi="Times New Roman" w:cs="Times New Roman" w:hint="eastAsia"/>
                <w:sz w:val="25"/>
                <w:szCs w:val="25"/>
                <w:lang w:eastAsia="ja-JP"/>
              </w:rPr>
              <w:t>8</w:t>
            </w:r>
          </w:p>
        </w:tc>
        <w:tc>
          <w:tcPr>
            <w:tcW w:w="80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0A27A7">
        <w:trPr>
          <w:trHeight w:val="20"/>
        </w:trPr>
        <w:tc>
          <w:tcPr>
            <w:tcW w:w="5296" w:type="dxa"/>
            <w:gridSpan w:val="2"/>
            <w:tcBorders>
              <w:top w:val="single" w:sz="4" w:space="0" w:color="auto"/>
              <w:left w:val="single" w:sz="4" w:space="0" w:color="auto"/>
              <w:bottom w:val="single" w:sz="4" w:space="0" w:color="auto"/>
              <w:right w:val="single" w:sz="4" w:space="0" w:color="auto"/>
            </w:tcBorders>
            <w:vAlign w:val="center"/>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b/>
                <w:bCs/>
                <w:sz w:val="25"/>
                <w:szCs w:val="25"/>
              </w:rPr>
              <w:t>Tổng cộng</w:t>
            </w:r>
          </w:p>
        </w:tc>
        <w:tc>
          <w:tcPr>
            <w:tcW w:w="835" w:type="dxa"/>
            <w:tcBorders>
              <w:top w:val="single" w:sz="5" w:space="0" w:color="000000"/>
              <w:left w:val="single" w:sz="5" w:space="0" w:color="000000"/>
              <w:bottom w:val="single" w:sz="5" w:space="0" w:color="000000"/>
              <w:right w:val="single" w:sz="5" w:space="0" w:color="000000"/>
            </w:tcBorders>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45</w:t>
            </w:r>
          </w:p>
        </w:tc>
        <w:tc>
          <w:tcPr>
            <w:tcW w:w="992"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13</w:t>
            </w:r>
          </w:p>
        </w:tc>
        <w:tc>
          <w:tcPr>
            <w:tcW w:w="212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lang w:val="vi-VN"/>
              </w:rPr>
              <w:t>30</w:t>
            </w:r>
          </w:p>
        </w:tc>
        <w:tc>
          <w:tcPr>
            <w:tcW w:w="807" w:type="dxa"/>
            <w:tcBorders>
              <w:top w:val="single" w:sz="5" w:space="0" w:color="000000"/>
              <w:left w:val="single" w:sz="5" w:space="0" w:color="000000"/>
              <w:bottom w:val="single" w:sz="5" w:space="0" w:color="000000"/>
              <w:right w:val="single" w:sz="5" w:space="0" w:color="000000"/>
            </w:tcBorders>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2</w:t>
            </w:r>
          </w:p>
        </w:tc>
      </w:tr>
    </w:tbl>
    <w:p w:rsidR="00D97262" w:rsidRPr="00E54ED5" w:rsidRDefault="00D97262" w:rsidP="00D97262">
      <w:pPr>
        <w:spacing w:before="40" w:after="40" w:line="264" w:lineRule="auto"/>
        <w:ind w:left="284"/>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2. Nội dung chi tiết</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
          <w:i/>
          <w:sz w:val="25"/>
          <w:szCs w:val="25"/>
        </w:rPr>
      </w:pPr>
      <w:r w:rsidRPr="00E54ED5">
        <w:rPr>
          <w:rFonts w:ascii="Times New Roman" w:eastAsia="Times New Roman" w:hAnsi="Times New Roman" w:cs="Times New Roman"/>
          <w:b/>
          <w:bCs/>
          <w:sz w:val="25"/>
          <w:szCs w:val="25"/>
        </w:rPr>
        <w:t xml:space="preserve">CHƯƠNG 1. TỔNG QUAN VỀ TÀI CHÍNH CÔNG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b/>
          <w:i/>
          <w:sz w:val="25"/>
          <w:szCs w:val="25"/>
          <w:lang w:val="vi-VN"/>
        </w:rPr>
        <w:t xml:space="preserve">Thời gian: </w:t>
      </w:r>
      <w:r w:rsidRPr="00E54ED5">
        <w:rPr>
          <w:rFonts w:ascii="Times New Roman" w:eastAsia="Times New Roman" w:hAnsi="Times New Roman" w:cs="Times New Roman"/>
          <w:b/>
          <w:i/>
          <w:sz w:val="25"/>
          <w:szCs w:val="25"/>
        </w:rPr>
        <w:t>3</w:t>
      </w:r>
      <w:r w:rsidRPr="00E54ED5">
        <w:rPr>
          <w:rFonts w:ascii="Times New Roman" w:eastAsia="Times New Roman" w:hAnsi="Times New Roman" w:cs="Times New Roman"/>
          <w:b/>
          <w:i/>
          <w:sz w:val="25"/>
          <w:szCs w:val="25"/>
          <w:lang w:val="vi-VN"/>
        </w:rPr>
        <w:t xml:space="preserve"> giờ</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sz w:val="25"/>
          <w:szCs w:val="25"/>
        </w:rPr>
      </w:pPr>
      <w:r w:rsidRPr="00E54ED5">
        <w:rPr>
          <w:rFonts w:ascii="Times New Roman" w:eastAsia="Times New Roman" w:hAnsi="Times New Roman" w:cs="Times New Roman"/>
          <w:bCs/>
          <w:i/>
          <w:sz w:val="25"/>
          <w:szCs w:val="25"/>
        </w:rPr>
        <w:t xml:space="preserve">Mục tiêu: </w:t>
      </w:r>
      <w:r w:rsidRPr="00E54ED5">
        <w:rPr>
          <w:rFonts w:ascii="Times New Roman" w:eastAsia="Times New Roman" w:hAnsi="Times New Roman" w:cs="Times New Roman"/>
          <w:bCs/>
          <w:sz w:val="25"/>
          <w:szCs w:val="25"/>
        </w:rPr>
        <w:t>Hiểu rõ bản chất, vai trò và cách thức đánh giá hiệu quả của tài chính công</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i/>
          <w:sz w:val="25"/>
          <w:szCs w:val="25"/>
          <w:lang w:val="vi-VN"/>
        </w:rPr>
      </w:pPr>
      <w:r w:rsidRPr="00E54ED5">
        <w:rPr>
          <w:rFonts w:ascii="Times New Roman" w:eastAsia="Times New Roman" w:hAnsi="Times New Roman" w:cs="Times New Roman"/>
          <w:i/>
          <w:sz w:val="25"/>
          <w:szCs w:val="25"/>
          <w:lang w:val="vi-VN"/>
        </w:rPr>
        <w:t>Nội dung</w:t>
      </w:r>
      <w:r w:rsidRPr="00E54ED5">
        <w:rPr>
          <w:rFonts w:ascii="Times New Roman" w:eastAsia="Times New Roman" w:hAnsi="Times New Roman" w:cs="Times New Roman"/>
          <w:i/>
          <w:sz w:val="25"/>
          <w:szCs w:val="25"/>
        </w:rPr>
        <w:t xml:space="preserve"> chương</w:t>
      </w:r>
      <w:r w:rsidRPr="00E54ED5">
        <w:rPr>
          <w:rFonts w:ascii="Times New Roman" w:eastAsia="Times New Roman" w:hAnsi="Times New Roman" w:cs="Times New Roman"/>
          <w:i/>
          <w:sz w:val="25"/>
          <w:szCs w:val="25"/>
          <w:lang w:val="vi-VN"/>
        </w:rPr>
        <w:t>:</w:t>
      </w:r>
    </w:p>
    <w:p w:rsidR="00D97262" w:rsidRPr="00E54ED5" w:rsidRDefault="00D97262" w:rsidP="00D97262">
      <w:pPr>
        <w:tabs>
          <w:tab w:val="left" w:pos="7088"/>
        </w:tabs>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1.1. Khái niệm, bản chất và chức năng Tài chính công </w:t>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gian:0,5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1.1.1. Khái niệm Tài chính công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1.1.2. Bản chất Tài chính công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1.1.3. Chức năng Tài chính công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1.2. Cấu trúc tài chính công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00581E13" w:rsidRPr="00E54ED5">
        <w:rPr>
          <w:rFonts w:ascii="Times New Roman" w:hAnsi="Times New Roman" w:cs="Times New Roman" w:hint="eastAsia"/>
          <w:sz w:val="25"/>
          <w:szCs w:val="25"/>
          <w:lang w:val="vi-VN" w:eastAsia="ja-JP"/>
        </w:rPr>
        <w:t xml:space="preserve">           </w:t>
      </w:r>
      <w:r w:rsidRPr="00E54ED5">
        <w:rPr>
          <w:rFonts w:ascii="Times New Roman" w:eastAsia="Times New Roman" w:hAnsi="Times New Roman" w:cs="Times New Roman"/>
          <w:i/>
          <w:sz w:val="25"/>
          <w:szCs w:val="25"/>
          <w:lang w:val="vi-VN"/>
        </w:rPr>
        <w:t>Thời gian:0,5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1.2.1. Ngân sách nhà nước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1.2.2. Các quỹ Tài chính công ngoài ngân sách nhà nước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1.2.3. Nợ công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1.3. Vai trò của chính phủ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gian:0,5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1.4. Hiệu quả Pareto </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00581E13" w:rsidRPr="00E54ED5">
        <w:rPr>
          <w:rFonts w:ascii="Times New Roman" w:hAnsi="Times New Roman" w:cs="Times New Roman" w:hint="eastAsia"/>
          <w:sz w:val="25"/>
          <w:szCs w:val="25"/>
          <w:lang w:eastAsia="ja-JP"/>
        </w:rPr>
        <w:t xml:space="preserve">           </w:t>
      </w:r>
      <w:r w:rsidRPr="00E54ED5">
        <w:rPr>
          <w:rFonts w:ascii="Times New Roman" w:eastAsia="Times New Roman" w:hAnsi="Times New Roman" w:cs="Times New Roman"/>
          <w:i/>
          <w:sz w:val="25"/>
          <w:szCs w:val="25"/>
          <w:lang w:val="vi-VN"/>
        </w:rPr>
        <w:t>Thời gian:</w:t>
      </w:r>
      <w:r w:rsidRPr="00E54ED5">
        <w:rPr>
          <w:rFonts w:ascii="Times New Roman" w:eastAsia="Times New Roman" w:hAnsi="Times New Roman" w:cs="Times New Roman"/>
          <w:i/>
          <w:sz w:val="25"/>
          <w:szCs w:val="25"/>
        </w:rPr>
        <w:t>0,5</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1.4.1. Khái niệm hiệu quả Pareto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 xml:space="preserve">      1.4.2. </w:t>
      </w:r>
      <w:r w:rsidRPr="00E54ED5">
        <w:rPr>
          <w:rFonts w:ascii="Times New Roman" w:eastAsia="Times New Roman" w:hAnsi="Times New Roman" w:cs="Times New Roman"/>
          <w:sz w:val="25"/>
          <w:szCs w:val="25"/>
        </w:rPr>
        <w:t xml:space="preserve">Hiệu quả Pareto trong tiêu dùng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1.4.3. Hiệu quả Pareto trong sản xuất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1.4.4. Hiệu quả Pareto hỗn hợp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1.5. Tối đa hóa phúc lợi xã hội </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sz w:val="25"/>
          <w:szCs w:val="25"/>
          <w:lang w:val="vi-VN"/>
        </w:rPr>
        <w:t>Thời gian:</w:t>
      </w:r>
      <w:r w:rsidRPr="00E54ED5">
        <w:rPr>
          <w:rFonts w:ascii="Times New Roman" w:eastAsia="Times New Roman" w:hAnsi="Times New Roman" w:cs="Times New Roman"/>
          <w:i/>
          <w:sz w:val="25"/>
          <w:szCs w:val="25"/>
        </w:rPr>
        <w:t>1</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1.5.1. Sự đền bù tiềm năng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1.5.2. Hàm phúc lợi xã hội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1.5.3. Phân tích lợi ích và chi phí </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
          <w:i/>
          <w:sz w:val="25"/>
          <w:szCs w:val="25"/>
        </w:rPr>
      </w:pPr>
      <w:r w:rsidRPr="00E54ED5">
        <w:rPr>
          <w:rFonts w:ascii="Times New Roman" w:eastAsia="Times New Roman" w:hAnsi="Times New Roman" w:cs="Times New Roman"/>
          <w:b/>
          <w:bCs/>
          <w:sz w:val="25"/>
          <w:szCs w:val="25"/>
        </w:rPr>
        <w:t xml:space="preserve">CHƯƠNG 2. NGOẠI TÁC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b/>
          <w:i/>
          <w:sz w:val="25"/>
          <w:szCs w:val="25"/>
          <w:lang w:val="vi-VN"/>
        </w:rPr>
        <w:t xml:space="preserve">Thời gian: </w:t>
      </w:r>
      <w:r w:rsidRPr="00E54ED5">
        <w:rPr>
          <w:rFonts w:ascii="Times New Roman" w:eastAsia="Times New Roman" w:hAnsi="Times New Roman" w:cs="Times New Roman"/>
          <w:b/>
          <w:i/>
          <w:sz w:val="25"/>
          <w:szCs w:val="25"/>
        </w:rPr>
        <w:t>6</w:t>
      </w:r>
      <w:r w:rsidRPr="00E54ED5">
        <w:rPr>
          <w:rFonts w:ascii="Times New Roman" w:eastAsia="Times New Roman" w:hAnsi="Times New Roman" w:cs="Times New Roman"/>
          <w:b/>
          <w:i/>
          <w:sz w:val="25"/>
          <w:szCs w:val="25"/>
          <w:lang w:val="vi-VN"/>
        </w:rPr>
        <w:t xml:space="preserve"> giờ</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i/>
          <w:sz w:val="25"/>
          <w:szCs w:val="25"/>
        </w:rPr>
      </w:pPr>
      <w:r w:rsidRPr="00E54ED5">
        <w:rPr>
          <w:rFonts w:ascii="Times New Roman" w:eastAsia="Times New Roman" w:hAnsi="Times New Roman" w:cs="Times New Roman"/>
          <w:bCs/>
          <w:i/>
          <w:sz w:val="25"/>
          <w:szCs w:val="25"/>
        </w:rPr>
        <w:t xml:space="preserve">Mục tiêu: </w:t>
      </w:r>
      <w:r w:rsidRPr="00E54ED5">
        <w:rPr>
          <w:rFonts w:ascii="Times New Roman" w:eastAsia="Times New Roman" w:hAnsi="Times New Roman" w:cs="Times New Roman"/>
          <w:bCs/>
          <w:sz w:val="25"/>
          <w:szCs w:val="25"/>
        </w:rPr>
        <w:t>Trình bày được các lý thuyết về ngoại tác</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i/>
          <w:sz w:val="25"/>
          <w:szCs w:val="25"/>
          <w:lang w:val="vi-VN"/>
        </w:rPr>
      </w:pPr>
      <w:r w:rsidRPr="00E54ED5">
        <w:rPr>
          <w:rFonts w:ascii="Times New Roman" w:eastAsia="Times New Roman" w:hAnsi="Times New Roman" w:cs="Times New Roman"/>
          <w:i/>
          <w:sz w:val="25"/>
          <w:szCs w:val="25"/>
          <w:lang w:val="vi-VN"/>
        </w:rPr>
        <w:t>Nội dung</w:t>
      </w:r>
      <w:r w:rsidRPr="00E54ED5">
        <w:rPr>
          <w:rFonts w:ascii="Times New Roman" w:eastAsia="Times New Roman" w:hAnsi="Times New Roman" w:cs="Times New Roman"/>
          <w:i/>
          <w:sz w:val="25"/>
          <w:szCs w:val="25"/>
        </w:rPr>
        <w:t xml:space="preserve"> chương</w:t>
      </w:r>
      <w:r w:rsidRPr="00E54ED5">
        <w:rPr>
          <w:rFonts w:ascii="Times New Roman" w:eastAsia="Times New Roman" w:hAnsi="Times New Roman" w:cs="Times New Roman"/>
          <w:i/>
          <w:sz w:val="25"/>
          <w:szCs w:val="25"/>
          <w:lang w:val="vi-VN"/>
        </w:rPr>
        <w:t>:</w:t>
      </w:r>
    </w:p>
    <w:p w:rsidR="00D97262" w:rsidRPr="00E54ED5" w:rsidRDefault="00D97262" w:rsidP="00D97262">
      <w:pPr>
        <w:tabs>
          <w:tab w:val="left" w:pos="7088"/>
        </w:tabs>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2.1 Khái niệm ngoại tác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1</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tabs>
          <w:tab w:val="left" w:pos="7088"/>
        </w:tabs>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2.2. Lý thuyết ngoại tác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1</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2.2.1. Ngoại tác sản xuất tiêu cực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2.2.2. Ngoại tác tiêu dùng tích cực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2.2.3. Ngoại tác tích cực </w:t>
      </w:r>
    </w:p>
    <w:p w:rsidR="00D97262" w:rsidRPr="00E54ED5" w:rsidRDefault="00D97262" w:rsidP="00D97262">
      <w:pPr>
        <w:tabs>
          <w:tab w:val="left" w:pos="7088"/>
        </w:tabs>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2.3. Những giải pháp của khu vực tư về vấn đề ngoại tác</w:t>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1</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2.3.1. Giải pháp và định lý Coase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2.3.2. Những hạn chế về giải pháp của định lý Coase </w:t>
      </w:r>
    </w:p>
    <w:p w:rsidR="00D97262" w:rsidRPr="00E54ED5" w:rsidRDefault="00D97262" w:rsidP="00D97262">
      <w:pPr>
        <w:tabs>
          <w:tab w:val="left" w:pos="7088"/>
        </w:tabs>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2.4. Những giải pháp của khu vực công về vấn đề ngoại tác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1</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2.4.1. Đánh thuế để điều chỉnh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2.4.2. Trợ cấp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2.4.3. Điều tiết lượng sản xuất </w:t>
      </w:r>
    </w:p>
    <w:p w:rsidR="00D97262" w:rsidRPr="00E54ED5" w:rsidRDefault="00D97262" w:rsidP="00D97262">
      <w:pPr>
        <w:tabs>
          <w:tab w:val="left" w:pos="7088"/>
        </w:tabs>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2.5. Sự khác nhau giữa cách tiếp cận giá cả và số lượng để giải quyết vấn đề về ngoại tác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2</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2.5.1. Mô hình cơ bản </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2.5.2. Đánh thuế và điều tiết lượng sản xuất trong mô hình này </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2.5.3. Nhiều nhà máy thép với chi phí cắt giảm khác nhau </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2.5.4. Tính không chắc chắn về chi phí giảm ô nhiễm </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i/>
          <w:sz w:val="25"/>
          <w:szCs w:val="25"/>
        </w:rPr>
      </w:pPr>
      <w:r w:rsidRPr="00E54ED5">
        <w:rPr>
          <w:rFonts w:ascii="Times New Roman" w:eastAsia="Times New Roman" w:hAnsi="Times New Roman" w:cs="Times New Roman"/>
          <w:b/>
          <w:bCs/>
          <w:sz w:val="25"/>
          <w:szCs w:val="25"/>
        </w:rPr>
        <w:t xml:space="preserve">CHƯƠNG 3. HÀNG HÓA CÔNG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b/>
          <w:i/>
          <w:sz w:val="25"/>
          <w:szCs w:val="25"/>
          <w:lang w:val="vi-VN"/>
        </w:rPr>
        <w:t xml:space="preserve">Thời gian: </w:t>
      </w:r>
      <w:r w:rsidRPr="00E54ED5">
        <w:rPr>
          <w:rFonts w:ascii="Times New Roman" w:eastAsia="Times New Roman" w:hAnsi="Times New Roman" w:cs="Times New Roman"/>
          <w:b/>
          <w:i/>
          <w:sz w:val="25"/>
          <w:szCs w:val="25"/>
        </w:rPr>
        <w:t>6</w:t>
      </w:r>
      <w:r w:rsidRPr="00E54ED5">
        <w:rPr>
          <w:rFonts w:ascii="Times New Roman" w:eastAsia="Times New Roman" w:hAnsi="Times New Roman" w:cs="Times New Roman"/>
          <w:b/>
          <w:i/>
          <w:sz w:val="25"/>
          <w:szCs w:val="25"/>
          <w:lang w:val="vi-VN"/>
        </w:rPr>
        <w:t xml:space="preserve"> giờ</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i/>
          <w:sz w:val="25"/>
          <w:szCs w:val="25"/>
        </w:rPr>
      </w:pPr>
      <w:r w:rsidRPr="00E54ED5">
        <w:rPr>
          <w:rFonts w:ascii="Times New Roman" w:eastAsia="Times New Roman" w:hAnsi="Times New Roman" w:cs="Times New Roman"/>
          <w:bCs/>
          <w:i/>
          <w:sz w:val="25"/>
          <w:szCs w:val="25"/>
        </w:rPr>
        <w:t>Mục tiêu:</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Hiểu rõ bản chất của hàng hóa  công</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rPr>
        <w:t>+ Hiểu rõ cách thức sản xuất hàng hóa tiêu dùng ở khu vực công và khu vực tư</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i/>
          <w:sz w:val="25"/>
          <w:szCs w:val="25"/>
          <w:lang w:val="vi-VN"/>
        </w:rPr>
      </w:pPr>
      <w:r w:rsidRPr="00E54ED5">
        <w:rPr>
          <w:rFonts w:ascii="Times New Roman" w:eastAsia="Times New Roman" w:hAnsi="Times New Roman" w:cs="Times New Roman"/>
          <w:i/>
          <w:sz w:val="25"/>
          <w:szCs w:val="25"/>
          <w:lang w:val="vi-VN"/>
        </w:rPr>
        <w:t>Nội dung chương:</w:t>
      </w:r>
    </w:p>
    <w:p w:rsidR="00D97262" w:rsidRPr="00E54ED5" w:rsidRDefault="00D97262" w:rsidP="00D97262">
      <w:pPr>
        <w:spacing w:before="40" w:after="40" w:line="264" w:lineRule="auto"/>
        <w:ind w:left="300" w:firstLine="4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3.1. Khái niệm và phân loại hàng hóa công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1</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3.1.1. Khái niệm hàng hóa công </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3.1.2. Phân loại hàng hóa công </w:t>
      </w:r>
    </w:p>
    <w:p w:rsidR="00D97262" w:rsidRPr="00E54ED5" w:rsidRDefault="00D97262" w:rsidP="00D97262">
      <w:pPr>
        <w:spacing w:before="40" w:after="40" w:line="264" w:lineRule="auto"/>
        <w:ind w:left="300" w:firstLine="4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3.2. Xác định đầu ra tối ưu cho hàng hóa tiêu dùng chung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1</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300" w:firstLine="4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3.3. Sản xuất hàng hóa tiêu dùng chung của khu vực tư </w:t>
      </w:r>
      <w:r w:rsidRPr="00E54ED5">
        <w:rPr>
          <w:rFonts w:ascii="Times New Roman" w:eastAsia="Times New Roman" w:hAnsi="Times New Roman" w:cs="Times New Roman"/>
          <w:sz w:val="25"/>
          <w:szCs w:val="25"/>
          <w:lang w:val="vi-VN"/>
        </w:rPr>
        <w:tab/>
      </w:r>
      <w:r w:rsidR="00581E13" w:rsidRPr="00E54ED5">
        <w:rPr>
          <w:rFonts w:ascii="Times New Roman" w:hAnsi="Times New Roman" w:cs="Times New Roman" w:hint="eastAsia"/>
          <w:sz w:val="25"/>
          <w:szCs w:val="25"/>
          <w:lang w:val="vi-VN" w:eastAsia="ja-JP"/>
        </w:rPr>
        <w:t xml:space="preserve">           </w:t>
      </w:r>
      <w:r w:rsidR="00581E13"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1</w:t>
      </w:r>
      <w:r w:rsidRPr="00E54ED5">
        <w:rPr>
          <w:rFonts w:ascii="Times New Roman" w:eastAsia="Times New Roman" w:hAnsi="Times New Roman" w:cs="Times New Roman"/>
          <w:i/>
          <w:sz w:val="25"/>
          <w:szCs w:val="25"/>
          <w:lang w:val="vi-VN"/>
        </w:rPr>
        <w:t>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3.3.1. Mức khả dụng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3.3.2. Khắc phục tình trạng người hưởng thụ tự do không trả tiền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3.3.3. Giá phí và chi phí giao dịch </w:t>
      </w:r>
    </w:p>
    <w:p w:rsidR="00D97262" w:rsidRPr="00E54ED5" w:rsidRDefault="00D97262" w:rsidP="00D97262">
      <w:pPr>
        <w:spacing w:before="40" w:after="40" w:line="264" w:lineRule="auto"/>
        <w:ind w:left="300" w:firstLine="4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3.4. Sản xuất hàng hóa tiêu dùng chung của khu vực công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1</w:t>
      </w:r>
      <w:r w:rsidRPr="00E54ED5">
        <w:rPr>
          <w:rFonts w:ascii="Times New Roman" w:eastAsia="Times New Roman" w:hAnsi="Times New Roman" w:cs="Times New Roman"/>
          <w:i/>
          <w:sz w:val="25"/>
          <w:szCs w:val="25"/>
          <w:lang w:val="vi-VN"/>
        </w:rPr>
        <w:t>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3.4.1. Phản ứng khu vực tư đối với cung cấp công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3.4.2. Đo lường chi phí và lợi ích hàng hóa công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3.4.3. Đo lường sở thích hàng hóa công </w:t>
      </w:r>
    </w:p>
    <w:p w:rsidR="00D97262" w:rsidRPr="00E54ED5" w:rsidRDefault="00D97262" w:rsidP="00D97262">
      <w:pPr>
        <w:spacing w:before="40" w:after="40" w:line="264" w:lineRule="auto"/>
        <w:ind w:left="300" w:firstLine="4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3.5. Hàng hóa tiêu dùng chung thuần túy và không thuần túy </w:t>
      </w:r>
      <w:r w:rsidRPr="00E54ED5">
        <w:rPr>
          <w:rFonts w:ascii="Times New Roman" w:eastAsia="Times New Roman" w:hAnsi="Times New Roman" w:cs="Times New Roman"/>
          <w:i/>
          <w:sz w:val="25"/>
          <w:szCs w:val="25"/>
          <w:lang w:val="vi-VN"/>
        </w:rPr>
        <w:t xml:space="preserve">Thời gian: </w:t>
      </w:r>
      <w:r w:rsidR="00581E13" w:rsidRPr="00E54ED5">
        <w:rPr>
          <w:rFonts w:ascii="Times New Roman" w:hAnsi="Times New Roman" w:cs="Times New Roman" w:hint="eastAsia"/>
          <w:i/>
          <w:sz w:val="25"/>
          <w:szCs w:val="25"/>
          <w:lang w:val="vi-VN" w:eastAsia="ja-JP"/>
        </w:rPr>
        <w:t>2</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120"/>
        <w:jc w:val="both"/>
        <w:outlineLvl w:val="2"/>
        <w:rPr>
          <w:rFonts w:ascii="Times New Roman" w:eastAsia="Times New Roman" w:hAnsi="Times New Roman" w:cs="Times New Roman"/>
          <w:i/>
          <w:sz w:val="25"/>
          <w:szCs w:val="25"/>
          <w:lang w:val="vi-VN"/>
        </w:rPr>
      </w:pPr>
      <w:r w:rsidRPr="00E54ED5">
        <w:rPr>
          <w:rFonts w:ascii="Times New Roman" w:eastAsia="Times New Roman" w:hAnsi="Times New Roman" w:cs="Times New Roman"/>
          <w:b/>
          <w:bCs/>
          <w:sz w:val="25"/>
          <w:szCs w:val="25"/>
          <w:lang w:val="vi-VN"/>
        </w:rPr>
        <w:t xml:space="preserve">CHƯƠNG 4. ĐÁNH GIÁ HIỆU QUẢ ĐẦU TƯ DỰ ÁN CÔNG </w:t>
      </w:r>
      <w:r w:rsidRPr="00E54ED5">
        <w:rPr>
          <w:rFonts w:ascii="Times New Roman" w:eastAsia="Times New Roman" w:hAnsi="Times New Roman" w:cs="Times New Roman"/>
          <w:b/>
          <w:i/>
          <w:sz w:val="25"/>
          <w:szCs w:val="25"/>
          <w:lang w:val="vi-VN"/>
        </w:rPr>
        <w:t>Thời gian: 12 giờ</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i/>
          <w:sz w:val="25"/>
          <w:szCs w:val="25"/>
          <w:lang w:val="vi-VN"/>
        </w:rPr>
        <w:t xml:space="preserve">Mục tiêu: </w:t>
      </w:r>
      <w:r w:rsidRPr="00E54ED5">
        <w:rPr>
          <w:rFonts w:ascii="Times New Roman" w:eastAsia="Times New Roman" w:hAnsi="Times New Roman" w:cs="Times New Roman"/>
          <w:bCs/>
          <w:sz w:val="25"/>
          <w:szCs w:val="25"/>
          <w:lang w:val="vi-VN"/>
        </w:rPr>
        <w:t>Đánh giá được hiệu quả đầu tư của khu vực công</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i/>
          <w:sz w:val="25"/>
          <w:szCs w:val="25"/>
          <w:lang w:val="vi-VN"/>
        </w:rPr>
      </w:pPr>
      <w:r w:rsidRPr="00E54ED5">
        <w:rPr>
          <w:rFonts w:ascii="Times New Roman" w:eastAsia="Times New Roman" w:hAnsi="Times New Roman" w:cs="Times New Roman"/>
          <w:i/>
          <w:sz w:val="25"/>
          <w:szCs w:val="25"/>
          <w:lang w:val="vi-VN"/>
        </w:rPr>
        <w:t>Nội dung chương:</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4.1. Những vấn đề cơ bản trong phân tích đầu tư dự án công </w:t>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4.2. Đánh giá hiệu quả đầu tư công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t xml:space="preserve">  </w:t>
      </w:r>
      <w:r w:rsidR="00581E13" w:rsidRPr="00E54ED5">
        <w:rPr>
          <w:rFonts w:ascii="Times New Roman" w:hAnsi="Times New Roman" w:cs="Times New Roman" w:hint="eastAsia"/>
          <w:sz w:val="25"/>
          <w:szCs w:val="25"/>
          <w:lang w:val="vi-VN" w:eastAsia="ja-JP"/>
        </w:rPr>
        <w:t xml:space="preserve">            </w:t>
      </w:r>
      <w:r w:rsidRPr="00E54ED5">
        <w:rPr>
          <w:rFonts w:ascii="Times New Roman" w:eastAsia="Times New Roman" w:hAnsi="Times New Roman" w:cs="Times New Roman"/>
          <w:i/>
          <w:sz w:val="25"/>
          <w:szCs w:val="25"/>
          <w:lang w:val="vi-VN"/>
        </w:rPr>
        <w:t>Thời gian: 1,5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4.2.1. Lựa chọn tỷ suất chiết khấu của khu vực công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4.2.2. Các yếu tố ngoại tác trong phân tích lợi ích và chi phí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4.2.3. Đo lường chi phí trong các dự án công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4.2.4. Xác định lợi ích trong các dự án công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4.2.5. Kết hợp chi phí và lợi ích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4.2.6. Một số vấn đề khác trong phân tích chi phí và lợi ích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Thực hành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Pr="00E54ED5">
        <w:rPr>
          <w:rFonts w:ascii="Times New Roman" w:eastAsia="Times New Roman" w:hAnsi="Times New Roman" w:cs="Times New Roman"/>
          <w:i/>
          <w:sz w:val="25"/>
          <w:szCs w:val="25"/>
        </w:rPr>
        <w:t>9</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Kiểm tra</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p w:rsidR="00D97262" w:rsidRPr="00E54ED5" w:rsidRDefault="00D97262" w:rsidP="00D97262">
      <w:pPr>
        <w:spacing w:before="40" w:after="40" w:line="264" w:lineRule="auto"/>
        <w:ind w:left="120"/>
        <w:jc w:val="both"/>
        <w:outlineLvl w:val="2"/>
        <w:rPr>
          <w:rFonts w:ascii="Times New Roman" w:eastAsia="Times New Roman" w:hAnsi="Times New Roman" w:cs="Times New Roman"/>
          <w:i/>
          <w:sz w:val="25"/>
          <w:szCs w:val="25"/>
          <w:lang w:val="vi-VN"/>
        </w:rPr>
      </w:pPr>
      <w:r w:rsidRPr="00E54ED5">
        <w:rPr>
          <w:rFonts w:ascii="Times New Roman" w:eastAsia="Times New Roman" w:hAnsi="Times New Roman" w:cs="Times New Roman"/>
          <w:b/>
          <w:bCs/>
          <w:sz w:val="25"/>
          <w:szCs w:val="25"/>
          <w:lang w:val="vi-VN"/>
        </w:rPr>
        <w:t xml:space="preserve">CHƯƠNG 5. PHÂN CẤP TÀI KHÓA </w:t>
      </w:r>
      <w:r w:rsidRPr="00E54ED5">
        <w:rPr>
          <w:rFonts w:ascii="Times New Roman" w:eastAsia="Times New Roman" w:hAnsi="Times New Roman" w:cs="Times New Roman"/>
          <w:b/>
          <w:bCs/>
          <w:sz w:val="25"/>
          <w:szCs w:val="25"/>
          <w:lang w:val="vi-VN"/>
        </w:rPr>
        <w:tab/>
      </w:r>
      <w:r w:rsidRPr="00E54ED5">
        <w:rPr>
          <w:rFonts w:ascii="Times New Roman" w:eastAsia="Times New Roman" w:hAnsi="Times New Roman" w:cs="Times New Roman"/>
          <w:b/>
          <w:bCs/>
          <w:sz w:val="25"/>
          <w:szCs w:val="25"/>
          <w:lang w:val="vi-VN"/>
        </w:rPr>
        <w:tab/>
      </w:r>
      <w:r w:rsidRPr="00E54ED5">
        <w:rPr>
          <w:rFonts w:ascii="Times New Roman" w:eastAsia="Times New Roman" w:hAnsi="Times New Roman" w:cs="Times New Roman"/>
          <w:b/>
          <w:bCs/>
          <w:sz w:val="25"/>
          <w:szCs w:val="25"/>
          <w:lang w:val="vi-VN"/>
        </w:rPr>
        <w:tab/>
      </w:r>
      <w:r w:rsidRPr="00E54ED5">
        <w:rPr>
          <w:rFonts w:ascii="Times New Roman" w:eastAsia="Times New Roman" w:hAnsi="Times New Roman" w:cs="Times New Roman"/>
          <w:b/>
          <w:bCs/>
          <w:sz w:val="25"/>
          <w:szCs w:val="25"/>
          <w:lang w:val="vi-VN"/>
        </w:rPr>
        <w:tab/>
      </w:r>
      <w:r w:rsidRPr="00E54ED5">
        <w:rPr>
          <w:rFonts w:ascii="Times New Roman" w:eastAsia="Times New Roman" w:hAnsi="Times New Roman" w:cs="Times New Roman"/>
          <w:b/>
          <w:i/>
          <w:sz w:val="25"/>
          <w:szCs w:val="25"/>
          <w:lang w:val="vi-VN"/>
        </w:rPr>
        <w:t>Thời gian: 6 giờ</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i/>
          <w:sz w:val="25"/>
          <w:szCs w:val="25"/>
          <w:lang w:val="vi-VN"/>
        </w:rPr>
        <w:t xml:space="preserve">Mục tiêu: </w:t>
      </w:r>
      <w:r w:rsidRPr="00E54ED5">
        <w:rPr>
          <w:rFonts w:ascii="Times New Roman" w:eastAsia="Times New Roman" w:hAnsi="Times New Roman" w:cs="Times New Roman"/>
          <w:bCs/>
          <w:sz w:val="25"/>
          <w:szCs w:val="25"/>
          <w:lang w:val="vi-VN"/>
        </w:rPr>
        <w:t>Trình bày được phân cấp tài khóa, tái phân phối giữa các cấp chính quyền</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i/>
          <w:sz w:val="25"/>
          <w:szCs w:val="25"/>
          <w:lang w:val="vi-VN"/>
        </w:rPr>
        <w:t>Nội dung chương:</w:t>
      </w:r>
      <w:r w:rsidRPr="00E54ED5">
        <w:rPr>
          <w:rFonts w:ascii="Times New Roman" w:eastAsia="Times New Roman" w:hAnsi="Times New Roman" w:cs="Times New Roman"/>
          <w:b/>
          <w:bCs/>
          <w:sz w:val="25"/>
          <w:szCs w:val="25"/>
          <w:lang w:val="vi-VN"/>
        </w:rPr>
        <w:tab/>
        <w:t xml:space="preserve">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5.1. Phân cấp tài khóa tối ưu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5.1.1 Mô hình Tiebout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5.1.2. Sự vận hành của mô hình Tiebout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5.1.3. Chứng minh mô hình Tiebout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5.1.4. Phân tích tài khóa tối ưu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5.2. Tái phân phối giữa các cấp chính quyền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5.2.1. Khái niệm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5.2.2. Các công cụ tái phân bổ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5.2.3. Xem xét tình huống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5.3. Phân cấp tài khóa ở một số quốc gia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5.3.1. Phân cấp tài khóa ở Mỹ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5.3.2. Phân cấp tài khóa ở các nước phát triển khác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Thực hành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Pr="00E54ED5">
        <w:rPr>
          <w:rFonts w:ascii="Times New Roman" w:eastAsia="Times New Roman" w:hAnsi="Times New Roman" w:cs="Times New Roman"/>
          <w:i/>
          <w:sz w:val="25"/>
          <w:szCs w:val="25"/>
        </w:rPr>
        <w:t>4</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ind w:left="120"/>
        <w:jc w:val="both"/>
        <w:outlineLvl w:val="2"/>
        <w:rPr>
          <w:rFonts w:ascii="Times New Roman" w:eastAsia="Times New Roman" w:hAnsi="Times New Roman" w:cs="Times New Roman"/>
          <w:i/>
          <w:sz w:val="25"/>
          <w:szCs w:val="25"/>
          <w:lang w:val="vi-VN"/>
        </w:rPr>
      </w:pPr>
      <w:r w:rsidRPr="00E54ED5">
        <w:rPr>
          <w:rFonts w:ascii="Times New Roman" w:eastAsia="Times New Roman" w:hAnsi="Times New Roman" w:cs="Times New Roman"/>
          <w:b/>
          <w:bCs/>
          <w:sz w:val="25"/>
          <w:szCs w:val="25"/>
        </w:rPr>
        <w:t xml:space="preserve">CHƯƠNG 6. QUẢN LÝ CHI TIÊU CÔNG VÀ NỢ CÔNG      </w:t>
      </w:r>
      <w:r w:rsidRPr="00E54ED5">
        <w:rPr>
          <w:rFonts w:ascii="Times New Roman" w:eastAsia="Times New Roman" w:hAnsi="Times New Roman" w:cs="Times New Roman"/>
          <w:b/>
          <w:i/>
          <w:sz w:val="25"/>
          <w:szCs w:val="25"/>
          <w:lang w:val="vi-VN"/>
        </w:rPr>
        <w:t>Thời gian: 1</w:t>
      </w:r>
      <w:r w:rsidRPr="00E54ED5">
        <w:rPr>
          <w:rFonts w:ascii="Times New Roman" w:eastAsia="Times New Roman" w:hAnsi="Times New Roman" w:cs="Times New Roman"/>
          <w:b/>
          <w:i/>
          <w:sz w:val="25"/>
          <w:szCs w:val="25"/>
        </w:rPr>
        <w:t>2</w:t>
      </w:r>
      <w:r w:rsidRPr="00E54ED5">
        <w:rPr>
          <w:rFonts w:ascii="Times New Roman" w:eastAsia="Times New Roman" w:hAnsi="Times New Roman" w:cs="Times New Roman"/>
          <w:b/>
          <w:i/>
          <w:sz w:val="25"/>
          <w:szCs w:val="25"/>
          <w:lang w:val="vi-VN"/>
        </w:rPr>
        <w:t xml:space="preserve"> giờ</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i/>
          <w:sz w:val="25"/>
          <w:szCs w:val="25"/>
          <w:lang w:val="vi-VN"/>
        </w:rPr>
        <w:t xml:space="preserve">Mục tiêu: </w:t>
      </w:r>
      <w:r w:rsidRPr="00E54ED5">
        <w:rPr>
          <w:rFonts w:ascii="Times New Roman" w:eastAsia="Times New Roman" w:hAnsi="Times New Roman" w:cs="Times New Roman"/>
          <w:bCs/>
          <w:sz w:val="25"/>
          <w:szCs w:val="25"/>
          <w:lang w:val="vi-VN"/>
        </w:rPr>
        <w:t>Trình bày được phương thức quản lý chi tiêu công và nợ công</w:t>
      </w:r>
    </w:p>
    <w:p w:rsidR="00D97262" w:rsidRPr="00E54ED5" w:rsidRDefault="00D97262" w:rsidP="00D97262">
      <w:pPr>
        <w:tabs>
          <w:tab w:val="left" w:pos="7088"/>
        </w:tabs>
        <w:spacing w:before="40" w:after="40" w:line="264" w:lineRule="auto"/>
        <w:ind w:left="1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i/>
          <w:sz w:val="25"/>
          <w:szCs w:val="25"/>
          <w:lang w:val="vi-VN"/>
        </w:rPr>
        <w:t>Nội dung chương:</w:t>
      </w:r>
      <w:r w:rsidRPr="00E54ED5">
        <w:rPr>
          <w:rFonts w:ascii="Times New Roman" w:eastAsia="Times New Roman" w:hAnsi="Times New Roman" w:cs="Times New Roman"/>
          <w:b/>
          <w:bCs/>
          <w:sz w:val="25"/>
          <w:szCs w:val="25"/>
          <w:lang w:val="vi-VN"/>
        </w:rPr>
        <w:tab/>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6.1. Các phương thức quản lý chi tiêu công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gian:0,5 giờ</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6.1.1. Khái niệm quản lý chi tiêu công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6.1.2. Các phương thức quản lý chi tiêu công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6.1.3. Chiến lược quản lý chi tiêu công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6.2. Nợ công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6.2.1. Thiết lập mô hình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6.2.2. Quan hệ giữa bội chi ngân sách và nợ công </w:t>
      </w:r>
    </w:p>
    <w:p w:rsidR="00D97262" w:rsidRPr="00E54ED5" w:rsidRDefault="00D97262" w:rsidP="00D97262">
      <w:pPr>
        <w:spacing w:before="40" w:after="40" w:line="264" w:lineRule="auto"/>
        <w:ind w:left="720" w:firstLine="414"/>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6.2.3. Nợ công của việt Nam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6.3. Quản lý nợ công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gian:0,5 giờ</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6.3.1. Khái niệm quản lý nợ công </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6.3.2. Ý nghĩa quản lý nợ công </w:t>
      </w:r>
    </w:p>
    <w:p w:rsidR="00D97262" w:rsidRPr="00E54ED5" w:rsidRDefault="00D97262" w:rsidP="00D97262">
      <w:pPr>
        <w:spacing w:before="40" w:after="40" w:line="264" w:lineRule="auto"/>
        <w:ind w:left="720" w:firstLine="556"/>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6.3.3. Khuôn khổ quản lý nợ công </w:t>
      </w:r>
    </w:p>
    <w:p w:rsidR="00D97262" w:rsidRPr="00E54ED5" w:rsidRDefault="00D97262" w:rsidP="00D97262">
      <w:pPr>
        <w:spacing w:before="40" w:after="40" w:line="264" w:lineRule="auto"/>
        <w:ind w:left="720"/>
        <w:jc w:val="both"/>
        <w:outlineLvl w:val="2"/>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Thực hành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Thời gian: </w:t>
      </w:r>
      <w:r w:rsidRPr="00E54ED5">
        <w:rPr>
          <w:rFonts w:ascii="Times New Roman" w:eastAsia="Times New Roman" w:hAnsi="Times New Roman" w:cs="Times New Roman"/>
          <w:i/>
          <w:sz w:val="25"/>
          <w:szCs w:val="25"/>
        </w:rPr>
        <w:t>9</w:t>
      </w:r>
      <w:r w:rsidRPr="00E54ED5">
        <w:rPr>
          <w:rFonts w:ascii="Times New Roman" w:eastAsia="Times New Roman" w:hAnsi="Times New Roman" w:cs="Times New Roman"/>
          <w:i/>
          <w:sz w:val="25"/>
          <w:szCs w:val="25"/>
          <w:lang w:val="vi-VN"/>
        </w:rPr>
        <w:t xml:space="preserve"> giờ</w:t>
      </w:r>
    </w:p>
    <w:p w:rsidR="00D97262" w:rsidRPr="00E54ED5" w:rsidRDefault="00D97262" w:rsidP="00D97262">
      <w:pPr>
        <w:spacing w:before="40" w:after="40" w:line="264" w:lineRule="auto"/>
        <w:jc w:val="both"/>
        <w:outlineLvl w:val="2"/>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ab/>
        <w:t>Kiểm tra</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IV. ĐIỀU KIỆN THỰC HIỆN: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lý thuyết</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chiếu, micro, bảng, phấn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 Tài liệu học tập</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 Theo hướng dẫn của giảng viên</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 NỘI DUNG VÀ PHƯƠNG PHÁP ĐÁNH GIÁ: </w:t>
      </w:r>
    </w:p>
    <w:p w:rsidR="00D97262" w:rsidRPr="00E54ED5" w:rsidRDefault="00D97262" w:rsidP="00D97262">
      <w:pPr>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
          <w:bCs/>
          <w:sz w:val="25"/>
          <w:szCs w:val="25"/>
          <w:lang w:val="pt-BR"/>
        </w:rPr>
        <w:t>Kiến thức</w:t>
      </w:r>
      <w:r w:rsidRPr="00E54ED5">
        <w:rPr>
          <w:rFonts w:ascii="Times New Roman" w:eastAsia="Times New Roman" w:hAnsi="Times New Roman" w:cs="Times New Roman"/>
          <w:sz w:val="25"/>
          <w:szCs w:val="25"/>
          <w:lang w:val="de-DE"/>
        </w:rPr>
        <w:t xml:space="preserve">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Trình bày được lý luận tổng quan về Tài chính công trong nền kinh tế thị trường.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Phân tích được các ngoại tác.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Phân biệt được các loại hàng hóa công, xác định được đầu ra tối ưu cho hàng hóa công.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Đánh giá được hiệu quả đầu tư dự án công, phân tích được lợi ích và chi phí dự án công.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Cách thức sử dụng các nguồn tài chính công hiệu quả và phân cấp tài khóa hợp lý.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 Biết được các phương thức quản lý chi tiêu công, quản lý nợ công, mối quan hệ giữa bội chi ngân sách và nợ công.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Hiểu được các nội dung thu chi ngân sách nhà nước Việt Nam</w:t>
      </w:r>
    </w:p>
    <w:p w:rsidR="00D97262" w:rsidRPr="00E54ED5" w:rsidRDefault="00D97262" w:rsidP="00D97262">
      <w:pPr>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Kỹ năng: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Cs/>
          <w:sz w:val="25"/>
          <w:szCs w:val="25"/>
          <w:lang w:val="pt-BR"/>
        </w:rPr>
        <w:t xml:space="preserve">Vận dụng kiến thức để </w:t>
      </w:r>
      <w:r w:rsidRPr="00E54ED5">
        <w:rPr>
          <w:rFonts w:ascii="Times New Roman" w:eastAsia="Times New Roman" w:hAnsi="Times New Roman" w:cs="Times New Roman"/>
          <w:sz w:val="25"/>
          <w:szCs w:val="25"/>
          <w:lang w:val="de-DE"/>
        </w:rPr>
        <w:t>lập được dự toán ngân sách.</w:t>
      </w:r>
    </w:p>
    <w:p w:rsidR="00D97262" w:rsidRPr="00E54ED5" w:rsidRDefault="00D97262" w:rsidP="00D97262">
      <w:pPr>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Năng lực tự chủ và trách nhiệm:</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 xml:space="preserve">+ </w:t>
      </w:r>
      <w:r w:rsidRPr="00E54ED5">
        <w:rPr>
          <w:rFonts w:ascii="Times New Roman" w:eastAsia="Times New Roman" w:hAnsi="Times New Roman" w:cs="Times New Roman"/>
          <w:sz w:val="25"/>
          <w:szCs w:val="25"/>
          <w:lang w:val="pt-BR"/>
        </w:rPr>
        <w:t xml:space="preserve">Tập trung, tích cực hoàn thành công việc.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Thận trọng, dứt khoát và khẩn trương khi hoạt động.</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Nghiêm túc và thân thiện trong môi trường làm việc.</w:t>
      </w:r>
    </w:p>
    <w:p w:rsidR="00D97262" w:rsidRPr="00E54ED5" w:rsidRDefault="00D97262" w:rsidP="00D97262">
      <w:pPr>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2. Phương pháp: </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Kiểm tra lý thuyết với các nội dung đã học có liên hệ với thực tiễn.</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Thực hành: Kiểm tra và đánh giá các bài thảo luận của các nhóm qua các bài thực hành.</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trong quá trình học: Kiểm tra viết (Tự luận và trắc nghiệm)</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cuối môn học: Kiểm tra theo hình thức: Vấn đáp, Viết (Tự luận, Trắc nghiệm)</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HƯỚNG DẪN THỰC HIỆN:</w:t>
      </w:r>
    </w:p>
    <w:p w:rsidR="00D97262" w:rsidRPr="00E54ED5" w:rsidRDefault="00D97262" w:rsidP="00D97262">
      <w:pPr>
        <w:keepNext/>
        <w:keepLine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Phạm vi áp dụng môn học: môn học được sử dụng để giảng dạy cho trình độ Cao đẳng</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Hướng dẫn về phương pháp giảng dạy, học tập môn học:</w:t>
      </w:r>
    </w:p>
    <w:p w:rsidR="00D97262" w:rsidRPr="00E54ED5" w:rsidRDefault="00D97262" w:rsidP="00487407">
      <w:pPr>
        <w:numPr>
          <w:ilvl w:val="0"/>
          <w:numId w:val="26"/>
        </w:numPr>
        <w:tabs>
          <w:tab w:val="left" w:pos="284"/>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D97262" w:rsidRPr="00E54ED5" w:rsidRDefault="00D97262" w:rsidP="00487407">
      <w:pPr>
        <w:numPr>
          <w:ilvl w:val="0"/>
          <w:numId w:val="26"/>
        </w:numPr>
        <w:tabs>
          <w:tab w:val="left" w:pos="284"/>
        </w:tabs>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Những trọng tâm cần chú ý: Chương 3, chương 4, chương 5</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4. Tài liệu cần tham khảo: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Sử Đình Thành, Bùi Thị Mai Hoài (2010), "Tài chính công và phân tích chính sách thuế", Trường Đại học Kinh tế TP- HCM, Nhà xuất bản Lao động xã hội.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Nguyễn Thị Cành (2010), "Tài Chính Công", Nhà xuất bản Đại học Quốc gia Tp. Hồ Chí Minh. </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Harvey S.Rosen (2005), "Public finane", Sixth Edition, Princeton University, International Edition. </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Jonathan Gruber (2005), "Public finane", Second Edition, Massachusetett Institute of Technology. </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Dương Thị Bình Minh (2005), “Tài Chính công”, Nhà xuất bản Tài chính. </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Sử Đình Thành (2006), "Lý thuyết Tài chính công", Nhà xuất bản Đại học Quốc gia Tp.Hồ Chí Minh.</w:t>
      </w:r>
    </w:p>
    <w:p w:rsidR="00D97262" w:rsidRPr="00E54ED5" w:rsidRDefault="00D97262" w:rsidP="00D97262">
      <w:pPr>
        <w:spacing w:before="40" w:after="40" w:line="264"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5. Ghi chú và giải thích (nếu có):</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pl-PL"/>
        </w:rPr>
      </w:pPr>
    </w:p>
    <w:p w:rsidR="00D97262" w:rsidRPr="00E54ED5" w:rsidRDefault="00D97262" w:rsidP="00D97262">
      <w:pPr>
        <w:spacing w:before="40" w:after="40" w:line="264" w:lineRule="auto"/>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br w:type="page"/>
      </w:r>
    </w:p>
    <w:p w:rsidR="00D97262" w:rsidRPr="00E54ED5" w:rsidRDefault="00D97262" w:rsidP="00D97262">
      <w:pPr>
        <w:tabs>
          <w:tab w:val="left" w:pos="567"/>
          <w:tab w:val="left" w:pos="3969"/>
          <w:tab w:val="left" w:pos="5103"/>
          <w:tab w:val="center" w:pos="6946"/>
        </w:tabs>
        <w:spacing w:before="40" w:after="40" w:line="264" w:lineRule="auto"/>
        <w:ind w:firstLine="567"/>
        <w:jc w:val="center"/>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t>CHƯƠNG TRÌNH MÔN HỌC</w:t>
      </w:r>
    </w:p>
    <w:p w:rsidR="00D97262" w:rsidRPr="00E54ED5" w:rsidRDefault="00D97262" w:rsidP="00D97262">
      <w:pPr>
        <w:tabs>
          <w:tab w:val="left" w:pos="567"/>
          <w:tab w:val="left" w:pos="3969"/>
          <w:tab w:val="left" w:pos="5103"/>
          <w:tab w:val="center" w:pos="6946"/>
        </w:tabs>
        <w:spacing w:before="40" w:after="40" w:line="264" w:lineRule="auto"/>
        <w:ind w:firstLine="567"/>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Tên môn học</w:t>
      </w:r>
      <w:r w:rsidRPr="00E54ED5">
        <w:rPr>
          <w:rFonts w:ascii="Times New Roman" w:eastAsia="Times New Roman" w:hAnsi="Times New Roman" w:cs="Times New Roman"/>
          <w:b/>
          <w:bCs/>
          <w:sz w:val="25"/>
          <w:szCs w:val="25"/>
          <w:lang w:val="pt-BR"/>
        </w:rPr>
        <w:t xml:space="preserve">: </w:t>
      </w:r>
      <w:r w:rsidRPr="00E54ED5">
        <w:rPr>
          <w:rFonts w:ascii="Times New Roman" w:eastAsia="Times New Roman" w:hAnsi="Times New Roman" w:cs="Times New Roman"/>
          <w:b/>
          <w:sz w:val="25"/>
          <w:szCs w:val="25"/>
          <w:lang w:val="pt-BR"/>
        </w:rPr>
        <w:t>KẾ TOÁN THƯƠNG MẠI DỊCH VỤ</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iCs/>
          <w:sz w:val="25"/>
          <w:szCs w:val="25"/>
          <w:lang w:val="pt-BR"/>
        </w:rPr>
        <w:t>KTT454</w:t>
      </w:r>
    </w:p>
    <w:p w:rsidR="00D97262" w:rsidRPr="00E54ED5" w:rsidRDefault="00D97262" w:rsidP="00D97262">
      <w:pPr>
        <w:tabs>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pt-BR"/>
        </w:rPr>
        <w:t xml:space="preserve">Thời gian thực hiện môn học: </w:t>
      </w:r>
      <w:r w:rsidRPr="00E54ED5">
        <w:rPr>
          <w:rFonts w:ascii="Times New Roman" w:eastAsia="Times New Roman" w:hAnsi="Times New Roman" w:cs="Times New Roman"/>
          <w:bCs/>
          <w:sz w:val="25"/>
          <w:szCs w:val="25"/>
          <w:lang w:val="pt-BR"/>
        </w:rPr>
        <w:t>45 giờ</w:t>
      </w:r>
      <w:r w:rsidRPr="00E54ED5">
        <w:rPr>
          <w:rFonts w:ascii="Times New Roman" w:eastAsia="Times New Roman" w:hAnsi="Times New Roman" w:cs="Times New Roman"/>
          <w:sz w:val="25"/>
          <w:szCs w:val="25"/>
          <w:lang w:val="sv-SE"/>
        </w:rPr>
        <w:t>;</w:t>
      </w:r>
      <w:r w:rsidRPr="00E54ED5">
        <w:rPr>
          <w:rFonts w:ascii="Times New Roman" w:eastAsia="Times New Roman" w:hAnsi="Times New Roman" w:cs="Times New Roman"/>
          <w:bCs/>
          <w:sz w:val="25"/>
          <w:szCs w:val="25"/>
          <w:lang w:val="pt-BR"/>
        </w:rPr>
        <w:t xml:space="preserve"> (Lý thuyết: 13 giờ; Thực hành, thí nghiệm, thảo luận, bài tập: 30 giờ;</w:t>
      </w:r>
      <w:r w:rsidRPr="00E54ED5">
        <w:rPr>
          <w:rFonts w:ascii="Times New Roman" w:eastAsia="Times New Roman" w:hAnsi="Times New Roman" w:cs="Times New Roman"/>
          <w:sz w:val="25"/>
          <w:szCs w:val="25"/>
          <w:lang w:val="pt-BR"/>
        </w:rPr>
        <w:t xml:space="preserve"> Kiểm tra: 2 giờ</w:t>
      </w:r>
      <w:r w:rsidRPr="00E54ED5">
        <w:rPr>
          <w:rFonts w:ascii="Times New Roman" w:eastAsia="Times New Roman" w:hAnsi="Times New Roman" w:cs="Times New Roman"/>
          <w:bCs/>
          <w:sz w:val="25"/>
          <w:szCs w:val="25"/>
          <w:lang w:val="pt-BR"/>
        </w:rPr>
        <w:t>)</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I. VỊ TRÍ, TÍNH CHẤT CỦA MÔN HỌC</w:t>
      </w:r>
    </w:p>
    <w:p w:rsidR="00D97262" w:rsidRPr="00E54ED5" w:rsidRDefault="00D97262" w:rsidP="00487407">
      <w:pPr>
        <w:numPr>
          <w:ilvl w:val="0"/>
          <w:numId w:val="52"/>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MS Mincho" w:hAnsi="Times New Roman" w:cs="Times New Roman"/>
          <w:b/>
          <w:bCs/>
          <w:sz w:val="25"/>
          <w:szCs w:val="25"/>
          <w:lang w:val="pt-BR" w:eastAsia="ja-JP"/>
        </w:rPr>
        <w:t xml:space="preserve"> </w:t>
      </w:r>
      <w:r w:rsidRPr="00E54ED5">
        <w:rPr>
          <w:rFonts w:ascii="Times New Roman" w:eastAsia="Times New Roman" w:hAnsi="Times New Roman" w:cs="Times New Roman"/>
          <w:b/>
          <w:bCs/>
          <w:sz w:val="25"/>
          <w:szCs w:val="25"/>
          <w:lang w:val="pt-BR"/>
        </w:rPr>
        <w:t>Vị trí:</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bCs/>
          <w:sz w:val="25"/>
          <w:szCs w:val="25"/>
          <w:lang w:val="pt-BR"/>
        </w:rPr>
        <w:t>Môn học  Kế toán thương mại dịch vụ được học sau các môn học nguyên lý kế toán ,kế toán  doanh nghiệp 1, thuế và là kiến thức chuyên ngành kế toán hỗ trợ chuyên sâu cho các doanh nghiệp kinh doanh dịch vụ.</w:t>
      </w:r>
    </w:p>
    <w:p w:rsidR="00D97262" w:rsidRPr="00E54ED5" w:rsidRDefault="00D97262" w:rsidP="00487407">
      <w:pPr>
        <w:numPr>
          <w:ilvl w:val="0"/>
          <w:numId w:val="52"/>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Cs/>
          <w:sz w:val="25"/>
          <w:szCs w:val="25"/>
          <w:lang w:val="pt-BR"/>
        </w:rPr>
      </w:pPr>
      <w:r w:rsidRPr="00E54ED5">
        <w:rPr>
          <w:rFonts w:ascii="Times New Roman" w:eastAsia="MS Mincho" w:hAnsi="Times New Roman" w:cs="Times New Roman"/>
          <w:b/>
          <w:bCs/>
          <w:sz w:val="25"/>
          <w:szCs w:val="25"/>
          <w:lang w:val="pt-BR" w:eastAsia="ja-JP"/>
        </w:rPr>
        <w:t xml:space="preserve"> </w:t>
      </w:r>
      <w:r w:rsidRPr="00E54ED5">
        <w:rPr>
          <w:rFonts w:ascii="Times New Roman" w:eastAsia="Times New Roman" w:hAnsi="Times New Roman" w:cs="Times New Roman"/>
          <w:b/>
          <w:bCs/>
          <w:sz w:val="25"/>
          <w:szCs w:val="25"/>
          <w:lang w:val="pt-BR"/>
        </w:rPr>
        <w:t>Tính chất:</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bCs/>
          <w:sz w:val="25"/>
          <w:szCs w:val="25"/>
          <w:lang w:val="pt-BR"/>
        </w:rPr>
        <w:t>Môn học Kế toán thương mại dịch vụ là một môn học bắt buộc,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D97262" w:rsidRPr="00E54ED5" w:rsidRDefault="00D97262" w:rsidP="000A27A7">
      <w:pPr>
        <w:tabs>
          <w:tab w:val="left" w:pos="567"/>
          <w:tab w:val="left" w:pos="3969"/>
          <w:tab w:val="left" w:pos="5103"/>
          <w:tab w:val="center" w:pos="6946"/>
        </w:tabs>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sz w:val="25"/>
          <w:szCs w:val="25"/>
          <w:lang w:val="pt-BR"/>
        </w:rPr>
        <w:t xml:space="preserve">II. MỤC </w:t>
      </w:r>
      <w:r w:rsidRPr="00E54ED5">
        <w:rPr>
          <w:rFonts w:ascii="Times New Roman" w:eastAsia="Times New Roman" w:hAnsi="Times New Roman" w:cs="Times New Roman"/>
          <w:b/>
          <w:sz w:val="25"/>
          <w:szCs w:val="25"/>
          <w:lang w:val="sv-SE"/>
        </w:rPr>
        <w:t>TIÊU</w:t>
      </w:r>
      <w:r w:rsidRPr="00E54ED5">
        <w:rPr>
          <w:rFonts w:ascii="Times New Roman" w:eastAsia="Times New Roman" w:hAnsi="Times New Roman" w:cs="Times New Roman"/>
          <w:b/>
          <w:sz w:val="25"/>
          <w:szCs w:val="25"/>
          <w:lang w:val="pt-BR"/>
        </w:rPr>
        <w:t xml:space="preserve"> MÔN HỌC</w:t>
      </w:r>
    </w:p>
    <w:p w:rsidR="00D97262" w:rsidRPr="00E54ED5" w:rsidRDefault="00D97262" w:rsidP="00487407">
      <w:pPr>
        <w:numPr>
          <w:ilvl w:val="0"/>
          <w:numId w:val="52"/>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Kiến thức:</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nguyên tắc kế toán hoạt động kinh doanh dịch vụ</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phương pháp kế toán hoạt động kinh doanh dịch vụ</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Vận dụng kiến làm được bài thực hành ứng dụng về kế toán hoạt động kinh doanh dịch vụ</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Xác định được các chứng từ kế toán hoạt động kinh doanh dịch vụ</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Vào được sổ chi tiết, bảng tổng hợp chi tiết và sổ tổng hợp theo bài thực hành ứng dụng</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Trung thực, nghiêm túc, tuân thủ chế độ kế toán hiện hành</w:t>
      </w:r>
    </w:p>
    <w:p w:rsidR="00D97262" w:rsidRPr="00E54ED5" w:rsidRDefault="00D97262" w:rsidP="00487407">
      <w:pPr>
        <w:numPr>
          <w:ilvl w:val="0"/>
          <w:numId w:val="52"/>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Kỹ năng:</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Tính đúng giá trị hàng mua vào, bán ra và giá thành sản phẩm dịch vụ, xác định được doanh thu, chi phí và kết quả kinh doanh;</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Lập được chứng từ, kiểm tra, phân loại, xử lý chứng từ kế toán;</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Sử dụng được chứng từ kế toán trong ghi sổ kế toán chi tiết và tổng hợp;</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Lập được các báo cáo tài chính theo quy định</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Kiểm tra đánh giá được công tác kế toán trong doanh nghiệp thương mại</w:t>
      </w:r>
    </w:p>
    <w:p w:rsidR="00D97262" w:rsidRPr="00E54ED5" w:rsidRDefault="00D97262" w:rsidP="00487407">
      <w:pPr>
        <w:numPr>
          <w:ilvl w:val="0"/>
          <w:numId w:val="52"/>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Năng lực tự chủ và trách nhiệm:</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Tuân thủ các chế độ kế toán tài chính do Nhà nước ban hành</w:t>
      </w:r>
    </w:p>
    <w:p w:rsidR="00D97262" w:rsidRPr="00E54ED5" w:rsidRDefault="00D97262" w:rsidP="000A27A7">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Có đạo đức lương tâm nghề nghiệp, có ý thức tổ chức kỷ luật, sức khỏe giúp cho người học sau khi tốt nghiệp có khả năng tìm kiếm việc làm tại các doanh nghiệp</w:t>
      </w:r>
    </w:p>
    <w:p w:rsidR="00D97262" w:rsidRPr="00E54ED5" w:rsidRDefault="00D97262" w:rsidP="000A27A7">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xml:space="preserve">III. NỘI </w:t>
      </w:r>
      <w:r w:rsidRPr="00E54ED5">
        <w:rPr>
          <w:rFonts w:ascii="Times New Roman" w:eastAsia="Times New Roman" w:hAnsi="Times New Roman" w:cs="Times New Roman"/>
          <w:b/>
          <w:sz w:val="25"/>
          <w:szCs w:val="25"/>
          <w:lang w:val="sv-SE"/>
        </w:rPr>
        <w:t>DUNG</w:t>
      </w:r>
      <w:r w:rsidRPr="00E54ED5">
        <w:rPr>
          <w:rFonts w:ascii="Times New Roman" w:eastAsia="Times New Roman" w:hAnsi="Times New Roman" w:cs="Times New Roman"/>
          <w:b/>
          <w:sz w:val="25"/>
          <w:szCs w:val="25"/>
          <w:lang w:val="pt-BR"/>
        </w:rPr>
        <w:t xml:space="preserve"> MÔN HỌC</w:t>
      </w:r>
      <w:r w:rsidRPr="00E54ED5">
        <w:rPr>
          <w:rFonts w:ascii="Times New Roman" w:eastAsia="Times New Roman" w:hAnsi="Times New Roman" w:cs="Times New Roman"/>
          <w:b/>
          <w:i/>
          <w:sz w:val="25"/>
          <w:szCs w:val="25"/>
          <w:lang w:val="pt-BR"/>
        </w:rPr>
        <w:t xml:space="preserve"> </w:t>
      </w:r>
    </w:p>
    <w:p w:rsidR="00D97262" w:rsidRPr="00E54ED5" w:rsidRDefault="00D97262"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1.Nội dung tổng quát và phân bổ thời gian:</w:t>
      </w:r>
    </w:p>
    <w:p w:rsidR="000A27A7" w:rsidRPr="00E54ED5" w:rsidRDefault="000A27A7"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pt-BR"/>
        </w:rPr>
      </w:pPr>
    </w:p>
    <w:p w:rsidR="000A27A7" w:rsidRPr="00E54ED5" w:rsidRDefault="000A27A7"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pt-BR"/>
        </w:rPr>
      </w:pPr>
    </w:p>
    <w:p w:rsidR="000A27A7" w:rsidRPr="00E54ED5" w:rsidRDefault="000A27A7"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pt-BR"/>
        </w:rPr>
      </w:pPr>
    </w:p>
    <w:p w:rsidR="000A27A7" w:rsidRPr="00E54ED5" w:rsidRDefault="000A27A7" w:rsidP="00D97262">
      <w:pPr>
        <w:tabs>
          <w:tab w:val="left" w:pos="567"/>
          <w:tab w:val="left" w:pos="709"/>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pt-BR"/>
        </w:rPr>
      </w:pP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536"/>
        <w:gridCol w:w="795"/>
        <w:gridCol w:w="906"/>
        <w:gridCol w:w="2268"/>
        <w:gridCol w:w="850"/>
      </w:tblGrid>
      <w:tr w:rsidR="00E54ED5" w:rsidRPr="00E54ED5" w:rsidTr="000A27A7">
        <w:trPr>
          <w:trHeight w:val="454"/>
          <w:tblHeader/>
        </w:trPr>
        <w:tc>
          <w:tcPr>
            <w:tcW w:w="618" w:type="dxa"/>
            <w:vMerge w:val="restart"/>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536" w:type="dxa"/>
            <w:vMerge w:val="restart"/>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819" w:type="dxa"/>
            <w:gridSpan w:val="4"/>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0A27A7">
        <w:trPr>
          <w:trHeight w:val="1030"/>
          <w:tblHeader/>
        </w:trPr>
        <w:tc>
          <w:tcPr>
            <w:tcW w:w="618" w:type="dxa"/>
            <w:vMerge/>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4536" w:type="dxa"/>
            <w:vMerge/>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p>
        </w:tc>
        <w:tc>
          <w:tcPr>
            <w:tcW w:w="795"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906"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268"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thực tập/  thí nghiệm/  bài tập/  thảo luận</w:t>
            </w:r>
          </w:p>
        </w:tc>
        <w:tc>
          <w:tcPr>
            <w:tcW w:w="850"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tra</w:t>
            </w:r>
          </w:p>
        </w:tc>
      </w:tr>
      <w:tr w:rsidR="00E54ED5" w:rsidRPr="00E54ED5" w:rsidTr="000A27A7">
        <w:trPr>
          <w:trHeight w:val="454"/>
        </w:trPr>
        <w:tc>
          <w:tcPr>
            <w:tcW w:w="618"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536"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1</w:t>
            </w:r>
            <w:r w:rsidRPr="00E54ED5">
              <w:rPr>
                <w:rFonts w:ascii="Times New Roman" w:eastAsia="Times New Roman" w:hAnsi="Times New Roman" w:cs="Times New Roman"/>
                <w:b/>
                <w:sz w:val="25"/>
                <w:szCs w:val="25"/>
              </w:rPr>
              <w:t xml:space="preserve">:KẾ TOÁN KINH DOANH NHÀ HÀNG </w:t>
            </w:r>
          </w:p>
          <w:p w:rsidR="00D97262" w:rsidRPr="00E54ED5" w:rsidRDefault="00D97262" w:rsidP="00487407">
            <w:pPr>
              <w:numPr>
                <w:ilvl w:val="1"/>
                <w:numId w:val="51"/>
              </w:numPr>
              <w:tabs>
                <w:tab w:val="left" w:pos="459"/>
              </w:tabs>
              <w:spacing w:before="40" w:after="40" w:line="264" w:lineRule="auto"/>
              <w:ind w:left="34" w:firstLine="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Tổng quan về kinh doanh dịch vụ</w:t>
            </w:r>
          </w:p>
          <w:p w:rsidR="00D97262" w:rsidRPr="00E54ED5" w:rsidRDefault="00D97262" w:rsidP="00487407">
            <w:pPr>
              <w:numPr>
                <w:ilvl w:val="1"/>
                <w:numId w:val="51"/>
              </w:numPr>
              <w:tabs>
                <w:tab w:val="left" w:pos="459"/>
              </w:tabs>
              <w:spacing w:before="40" w:after="40" w:line="264" w:lineRule="auto"/>
              <w:ind w:left="34" w:firstLine="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Phân loại các hoạt động dịch vụ</w:t>
            </w:r>
          </w:p>
          <w:p w:rsidR="00D97262" w:rsidRPr="00E54ED5" w:rsidRDefault="00D97262" w:rsidP="00487407">
            <w:pPr>
              <w:numPr>
                <w:ilvl w:val="1"/>
                <w:numId w:val="51"/>
              </w:numPr>
              <w:tabs>
                <w:tab w:val="left" w:pos="459"/>
              </w:tabs>
              <w:spacing w:before="40" w:after="40" w:line="264" w:lineRule="auto"/>
              <w:ind w:left="34" w:firstLine="0"/>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 xml:space="preserve">Kế toán kinh doanh nhà hàng </w:t>
            </w:r>
          </w:p>
          <w:p w:rsidR="00D97262" w:rsidRPr="00E54ED5" w:rsidRDefault="00D97262" w:rsidP="00487407">
            <w:pPr>
              <w:numPr>
                <w:ilvl w:val="2"/>
                <w:numId w:val="51"/>
              </w:numPr>
              <w:tabs>
                <w:tab w:val="left" w:pos="459"/>
              </w:tabs>
              <w:spacing w:before="40" w:after="40" w:line="264" w:lineRule="auto"/>
              <w:ind w:left="34" w:firstLine="0"/>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Đặc điểm hoạt động kinh doanh nhà hàn</w:t>
            </w:r>
            <w:r w:rsidRPr="00E54ED5">
              <w:rPr>
                <w:rFonts w:ascii="Times New Roman" w:eastAsia="MS Mincho" w:hAnsi="Times New Roman" w:cs="Times New Roman"/>
                <w:sz w:val="25"/>
                <w:szCs w:val="25"/>
                <w:lang w:val="sv-SE" w:eastAsia="ja-JP"/>
              </w:rPr>
              <w:t>g</w:t>
            </w:r>
          </w:p>
          <w:p w:rsidR="00D97262" w:rsidRPr="00E54ED5" w:rsidRDefault="00D97262" w:rsidP="00487407">
            <w:pPr>
              <w:numPr>
                <w:ilvl w:val="2"/>
                <w:numId w:val="51"/>
              </w:numPr>
              <w:tabs>
                <w:tab w:val="left" w:pos="459"/>
              </w:tabs>
              <w:spacing w:before="40" w:after="40" w:line="264" w:lineRule="auto"/>
              <w:ind w:left="34" w:firstLine="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Kế toán hoạt động kinh doanh nhà hàng</w:t>
            </w:r>
          </w:p>
        </w:tc>
        <w:tc>
          <w:tcPr>
            <w:tcW w:w="795"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15</w:t>
            </w:r>
          </w:p>
        </w:tc>
        <w:tc>
          <w:tcPr>
            <w:tcW w:w="906"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w:t>
            </w:r>
          </w:p>
        </w:tc>
        <w:tc>
          <w:tcPr>
            <w:tcW w:w="226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11</w:t>
            </w:r>
          </w:p>
        </w:tc>
        <w:tc>
          <w:tcPr>
            <w:tcW w:w="85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p>
        </w:tc>
      </w:tr>
      <w:tr w:rsidR="00E54ED5" w:rsidRPr="00E54ED5" w:rsidTr="000A27A7">
        <w:trPr>
          <w:trHeight w:val="454"/>
        </w:trPr>
        <w:tc>
          <w:tcPr>
            <w:tcW w:w="61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II</w:t>
            </w:r>
          </w:p>
        </w:tc>
        <w:tc>
          <w:tcPr>
            <w:tcW w:w="4536"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2</w:t>
            </w:r>
            <w:r w:rsidRPr="00E54ED5">
              <w:rPr>
                <w:rFonts w:ascii="Times New Roman" w:eastAsia="Times New Roman" w:hAnsi="Times New Roman" w:cs="Times New Roman"/>
                <w:b/>
                <w:sz w:val="25"/>
                <w:szCs w:val="25"/>
              </w:rPr>
              <w:t>:KẾ TOÁN KINH DOANH KHÁCH SẠN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2.1. Đặc điểm hoạt động kinh doanh khách sạn</w:t>
            </w:r>
          </w:p>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2.2. Kế toán hoạt động kinh doanh khách sạn</w:t>
            </w:r>
          </w:p>
        </w:tc>
        <w:tc>
          <w:tcPr>
            <w:tcW w:w="7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12</w:t>
            </w:r>
          </w:p>
        </w:tc>
        <w:tc>
          <w:tcPr>
            <w:tcW w:w="906"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p>
        </w:tc>
        <w:tc>
          <w:tcPr>
            <w:tcW w:w="226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8</w:t>
            </w:r>
          </w:p>
        </w:tc>
        <w:tc>
          <w:tcPr>
            <w:tcW w:w="850"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w:t>
            </w:r>
          </w:p>
        </w:tc>
      </w:tr>
      <w:tr w:rsidR="00E54ED5" w:rsidRPr="00E54ED5" w:rsidTr="000A27A7">
        <w:trPr>
          <w:trHeight w:val="454"/>
        </w:trPr>
        <w:tc>
          <w:tcPr>
            <w:tcW w:w="61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III</w:t>
            </w:r>
          </w:p>
        </w:tc>
        <w:tc>
          <w:tcPr>
            <w:tcW w:w="4536"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3:</w:t>
            </w:r>
            <w:r w:rsidRPr="00E54ED5">
              <w:rPr>
                <w:rFonts w:ascii="Times New Roman" w:eastAsia="Times New Roman" w:hAnsi="Times New Roman" w:cs="Times New Roman"/>
                <w:b/>
                <w:sz w:val="25"/>
                <w:szCs w:val="25"/>
              </w:rPr>
              <w:t>KẾ TOÁN KINH DOANH DU LỊCH</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3.1. Đặc điểm hoạt động kinh doanh du lịch</w:t>
            </w:r>
          </w:p>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3.2. Kế toán hoạt động kinh doanh du lịch</w:t>
            </w:r>
          </w:p>
        </w:tc>
        <w:tc>
          <w:tcPr>
            <w:tcW w:w="7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9</w:t>
            </w:r>
          </w:p>
        </w:tc>
        <w:tc>
          <w:tcPr>
            <w:tcW w:w="906"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w:t>
            </w:r>
          </w:p>
        </w:tc>
        <w:tc>
          <w:tcPr>
            <w:tcW w:w="226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6</w:t>
            </w:r>
          </w:p>
        </w:tc>
        <w:tc>
          <w:tcPr>
            <w:tcW w:w="850"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p>
        </w:tc>
      </w:tr>
      <w:tr w:rsidR="00E54ED5" w:rsidRPr="00E54ED5" w:rsidTr="000A27A7">
        <w:trPr>
          <w:trHeight w:val="454"/>
        </w:trPr>
        <w:tc>
          <w:tcPr>
            <w:tcW w:w="61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V</w:t>
            </w:r>
          </w:p>
        </w:tc>
        <w:tc>
          <w:tcPr>
            <w:tcW w:w="4536"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b/>
                <w:sz w:val="25"/>
                <w:szCs w:val="25"/>
                <w:lang w:eastAsia="ja-JP"/>
              </w:rPr>
            </w:pPr>
            <w:r w:rsidRPr="00E54ED5">
              <w:rPr>
                <w:rFonts w:ascii="Times New Roman" w:eastAsia="Times New Roman" w:hAnsi="Times New Roman" w:cs="Times New Roman"/>
                <w:b/>
                <w:sz w:val="25"/>
                <w:szCs w:val="25"/>
              </w:rPr>
              <w:t xml:space="preserve">CHƯƠNG </w:t>
            </w:r>
            <w:r w:rsidRPr="00E54ED5">
              <w:rPr>
                <w:rFonts w:ascii="Times New Roman" w:eastAsia="MS Mincho" w:hAnsi="Times New Roman" w:cs="Times New Roman"/>
                <w:b/>
                <w:sz w:val="25"/>
                <w:szCs w:val="25"/>
                <w:lang w:eastAsia="ja-JP"/>
              </w:rPr>
              <w:t>4:</w:t>
            </w:r>
            <w:r w:rsidRPr="00E54ED5">
              <w:rPr>
                <w:rFonts w:ascii="Times New Roman" w:eastAsia="Times New Roman" w:hAnsi="Times New Roman" w:cs="Times New Roman"/>
                <w:b/>
                <w:sz w:val="25"/>
                <w:szCs w:val="25"/>
              </w:rPr>
              <w:t xml:space="preserve">KẾ TOÁN KINH DOANH </w:t>
            </w:r>
            <w:r w:rsidRPr="00E54ED5">
              <w:rPr>
                <w:rFonts w:ascii="Times New Roman" w:eastAsia="MS Mincho" w:hAnsi="Times New Roman" w:cs="Times New Roman"/>
                <w:b/>
                <w:sz w:val="25"/>
                <w:szCs w:val="25"/>
                <w:lang w:eastAsia="ja-JP"/>
              </w:rPr>
              <w:t>VẬN TẢI</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4.1. Đặc điểm hoạt động kinh doanh vận tải</w:t>
            </w:r>
          </w:p>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4.2. Kế toán hoạt động kinh doanh vận tải                                  </w:t>
            </w:r>
          </w:p>
        </w:tc>
        <w:tc>
          <w:tcPr>
            <w:tcW w:w="795"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9</w:t>
            </w:r>
          </w:p>
        </w:tc>
        <w:tc>
          <w:tcPr>
            <w:tcW w:w="906"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3</w:t>
            </w:r>
          </w:p>
        </w:tc>
        <w:tc>
          <w:tcPr>
            <w:tcW w:w="2268"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5</w:t>
            </w:r>
          </w:p>
        </w:tc>
        <w:tc>
          <w:tcPr>
            <w:tcW w:w="850" w:type="dxa"/>
            <w:shd w:val="clear" w:color="auto" w:fill="auto"/>
          </w:tcPr>
          <w:p w:rsidR="00D97262" w:rsidRPr="00E54ED5" w:rsidRDefault="00D97262" w:rsidP="00D97262">
            <w:pPr>
              <w:spacing w:before="40" w:after="40" w:line="264" w:lineRule="auto"/>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1</w:t>
            </w:r>
          </w:p>
        </w:tc>
      </w:tr>
      <w:tr w:rsidR="00E54ED5" w:rsidRPr="00E54ED5" w:rsidTr="000A27A7">
        <w:trPr>
          <w:trHeight w:val="454"/>
        </w:trPr>
        <w:tc>
          <w:tcPr>
            <w:tcW w:w="5154" w:type="dxa"/>
            <w:gridSpan w:val="2"/>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 cộng</w:t>
            </w:r>
          </w:p>
        </w:tc>
        <w:tc>
          <w:tcPr>
            <w:tcW w:w="795"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45</w:t>
            </w:r>
          </w:p>
        </w:tc>
        <w:tc>
          <w:tcPr>
            <w:tcW w:w="906"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13</w:t>
            </w:r>
          </w:p>
        </w:tc>
        <w:tc>
          <w:tcPr>
            <w:tcW w:w="2268"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30</w:t>
            </w:r>
          </w:p>
        </w:tc>
        <w:tc>
          <w:tcPr>
            <w:tcW w:w="850"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D97262" w:rsidRPr="00E54ED5" w:rsidRDefault="00D97262" w:rsidP="00D97262">
      <w:pPr>
        <w:tabs>
          <w:tab w:val="right" w:pos="426"/>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iCs/>
          <w:sz w:val="25"/>
          <w:szCs w:val="25"/>
          <w:lang w:val="sv-SE"/>
        </w:rPr>
      </w:pPr>
      <w:r w:rsidRPr="00E54ED5">
        <w:rPr>
          <w:rFonts w:ascii="Times New Roman" w:eastAsia="Times New Roman" w:hAnsi="Times New Roman" w:cs="Times New Roman"/>
          <w:b/>
          <w:iCs/>
          <w:sz w:val="25"/>
          <w:szCs w:val="25"/>
          <w:lang w:val="sv-SE"/>
        </w:rPr>
        <w:t>2. Nội dung chi tiết:</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1</w:t>
      </w:r>
      <w:r w:rsidRPr="00E54ED5">
        <w:rPr>
          <w:rFonts w:ascii="Times New Roman" w:eastAsia="Times New Roman" w:hAnsi="Times New Roman" w:cs="Times New Roman"/>
          <w:b/>
          <w:sz w:val="25"/>
          <w:szCs w:val="25"/>
          <w:lang w:val="sv-SE"/>
        </w:rPr>
        <w:t xml:space="preserve">:KẾ TOÁN KINH DOANH NHÀ HÀNG        </w:t>
      </w:r>
      <w:r w:rsidRPr="00E54ED5">
        <w:rPr>
          <w:rFonts w:ascii="Times New Roman" w:eastAsia="Times New Roman" w:hAnsi="Times New Roman" w:cs="Times New Roman"/>
          <w:b/>
          <w:i/>
          <w:sz w:val="25"/>
          <w:szCs w:val="25"/>
          <w:lang w:val="sv-SE"/>
        </w:rPr>
        <w:t>Thời gian: 1</w:t>
      </w:r>
      <w:r w:rsidRPr="00E54ED5">
        <w:rPr>
          <w:rFonts w:ascii="Times New Roman" w:eastAsia="MS Mincho" w:hAnsi="Times New Roman" w:cs="Times New Roman"/>
          <w:b/>
          <w:i/>
          <w:sz w:val="25"/>
          <w:szCs w:val="25"/>
          <w:lang w:val="sv-SE" w:eastAsia="ja-JP"/>
        </w:rPr>
        <w:t>5</w:t>
      </w:r>
      <w:r w:rsidRPr="00E54ED5">
        <w:rPr>
          <w:rFonts w:ascii="Times New Roman" w:eastAsia="Times New Roman" w:hAnsi="Times New Roman" w:cs="Times New Roman"/>
          <w:b/>
          <w:i/>
          <w:sz w:val="25"/>
          <w:szCs w:val="25"/>
          <w:lang w:val="sv-SE"/>
        </w:rPr>
        <w:t>giờ</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i/>
          <w:sz w:val="25"/>
          <w:szCs w:val="25"/>
          <w:lang w:val="sv-SE"/>
        </w:rPr>
        <w:t xml:space="preserve">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b/>
          <w:i/>
          <w:sz w:val="25"/>
          <w:szCs w:val="25"/>
          <w:lang w:val="sv-SE" w:eastAsia="ja-JP"/>
        </w:rPr>
        <w:t xml:space="preserve">- </w:t>
      </w:r>
      <w:r w:rsidRPr="00E54ED5">
        <w:rPr>
          <w:rFonts w:ascii="Times New Roman" w:eastAsia="MS Mincho" w:hAnsi="Times New Roman" w:cs="Times New Roman"/>
          <w:sz w:val="25"/>
          <w:szCs w:val="25"/>
          <w:lang w:val="sv-SE" w:eastAsia="ja-JP"/>
        </w:rPr>
        <w:t>Hiểu được hoạt động kinh doanh nhà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Xác định được các chứng kế toán </w:t>
      </w:r>
      <w:r w:rsidRPr="00E54ED5">
        <w:rPr>
          <w:rFonts w:ascii="Times New Roman" w:eastAsia="MS Mincho" w:hAnsi="Times New Roman" w:cs="Times New Roman"/>
          <w:sz w:val="25"/>
          <w:szCs w:val="25"/>
          <w:lang w:val="sv-SE" w:eastAsia="ja-JP"/>
        </w:rPr>
        <w:t>hoạt động kinh doanh nhà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Trình bày được nguyên tắc kế toán </w:t>
      </w:r>
      <w:r w:rsidRPr="00E54ED5">
        <w:rPr>
          <w:rFonts w:ascii="Times New Roman" w:eastAsia="MS Mincho" w:hAnsi="Times New Roman" w:cs="Times New Roman"/>
          <w:sz w:val="25"/>
          <w:szCs w:val="25"/>
          <w:lang w:val="sv-SE" w:eastAsia="ja-JP"/>
        </w:rPr>
        <w:t>hoạt động kinh doanh nhà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Trình bày được phương pháp kế toán </w:t>
      </w:r>
      <w:r w:rsidRPr="00E54ED5">
        <w:rPr>
          <w:rFonts w:ascii="Times New Roman" w:eastAsia="MS Mincho" w:hAnsi="Times New Roman" w:cs="Times New Roman"/>
          <w:sz w:val="25"/>
          <w:szCs w:val="25"/>
          <w:lang w:val="sv-SE" w:eastAsia="ja-JP"/>
        </w:rPr>
        <w:t>hoạt động kinh doanh nhà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Vận dụng kiến làm được bài thực hành ứng dụng về kế toán </w:t>
      </w:r>
      <w:r w:rsidRPr="00E54ED5">
        <w:rPr>
          <w:rFonts w:ascii="Times New Roman" w:eastAsia="MS Mincho" w:hAnsi="Times New Roman" w:cs="Times New Roman"/>
          <w:sz w:val="25"/>
          <w:szCs w:val="25"/>
          <w:lang w:val="sv-SE" w:eastAsia="ja-JP"/>
        </w:rPr>
        <w:t>hoạt động kinh doanh nhà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Vào được sổ chi tiết, bảng tổng hợp chi tiết và sổ tổng hợp theo bài thực hành ứng dụng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Trung thực, nghiêm túc, tuân thủ chế độ kế toán hiện hành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Nội dung chương :</w:t>
      </w:r>
    </w:p>
    <w:p w:rsidR="00F96446" w:rsidRPr="00E54ED5" w:rsidRDefault="00F96446" w:rsidP="00F96446">
      <w:pPr>
        <w:tabs>
          <w:tab w:val="left" w:pos="459"/>
        </w:tabs>
        <w:spacing w:before="40" w:after="40" w:line="264" w:lineRule="auto"/>
        <w:ind w:left="34"/>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hint="eastAsia"/>
          <w:sz w:val="25"/>
          <w:szCs w:val="25"/>
          <w:lang w:val="sv-SE" w:eastAsia="ja-JP"/>
        </w:rPr>
        <w:tab/>
        <w:t xml:space="preserve">1.1. </w:t>
      </w:r>
      <w:r w:rsidRPr="00E54ED5">
        <w:rPr>
          <w:rFonts w:ascii="Times New Roman" w:eastAsia="MS Mincho" w:hAnsi="Times New Roman" w:cs="Times New Roman"/>
          <w:sz w:val="25"/>
          <w:szCs w:val="25"/>
          <w:lang w:val="sv-SE" w:eastAsia="ja-JP"/>
        </w:rPr>
        <w:t>Tổng quan về kinh doanh dịch vụ</w:t>
      </w:r>
    </w:p>
    <w:p w:rsidR="00F96446" w:rsidRPr="00E54ED5" w:rsidRDefault="00F96446" w:rsidP="00F96446">
      <w:pPr>
        <w:tabs>
          <w:tab w:val="left" w:pos="459"/>
        </w:tabs>
        <w:spacing w:before="40" w:after="40" w:line="264" w:lineRule="auto"/>
        <w:ind w:left="34"/>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hint="eastAsia"/>
          <w:sz w:val="25"/>
          <w:szCs w:val="25"/>
          <w:lang w:val="sv-SE" w:eastAsia="ja-JP"/>
        </w:rPr>
        <w:tab/>
        <w:t xml:space="preserve">1.2. </w:t>
      </w:r>
      <w:r w:rsidRPr="00E54ED5">
        <w:rPr>
          <w:rFonts w:ascii="Times New Roman" w:eastAsia="MS Mincho" w:hAnsi="Times New Roman" w:cs="Times New Roman"/>
          <w:sz w:val="25"/>
          <w:szCs w:val="25"/>
          <w:lang w:val="sv-SE" w:eastAsia="ja-JP"/>
        </w:rPr>
        <w:t>Phân loại các hoạt động dịch vụ</w:t>
      </w:r>
    </w:p>
    <w:p w:rsidR="00F96446" w:rsidRPr="00E54ED5" w:rsidRDefault="00F96446" w:rsidP="00F96446">
      <w:pPr>
        <w:tabs>
          <w:tab w:val="left" w:pos="459"/>
        </w:tabs>
        <w:spacing w:before="40" w:after="40" w:line="264" w:lineRule="auto"/>
        <w:ind w:left="34"/>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hint="eastAsia"/>
          <w:sz w:val="25"/>
          <w:szCs w:val="25"/>
          <w:lang w:val="sv-SE" w:eastAsia="ja-JP"/>
        </w:rPr>
        <w:tab/>
        <w:t xml:space="preserve">1.3. </w:t>
      </w:r>
      <w:r w:rsidRPr="00E54ED5">
        <w:rPr>
          <w:rFonts w:ascii="Times New Roman" w:eastAsia="MS Mincho" w:hAnsi="Times New Roman" w:cs="Times New Roman"/>
          <w:sz w:val="25"/>
          <w:szCs w:val="25"/>
          <w:lang w:val="sv-SE" w:eastAsia="ja-JP"/>
        </w:rPr>
        <w:t xml:space="preserve">Kế toán kinh doanh nhà hàng </w:t>
      </w:r>
    </w:p>
    <w:p w:rsidR="00F96446" w:rsidRPr="00E54ED5" w:rsidRDefault="00F96446" w:rsidP="00F96446">
      <w:pPr>
        <w:spacing w:before="40" w:after="40" w:line="264" w:lineRule="auto"/>
        <w:ind w:firstLine="426"/>
        <w:jc w:val="both"/>
        <w:rPr>
          <w:rFonts w:ascii="Times New Roman" w:eastAsia="MS Mincho" w:hAnsi="Times New Roman" w:cs="Times New Roman"/>
          <w:sz w:val="25"/>
          <w:szCs w:val="25"/>
          <w:lang w:val="sv-SE" w:eastAsia="ja-JP"/>
        </w:rPr>
      </w:pPr>
      <w:r w:rsidRPr="00E54ED5">
        <w:rPr>
          <w:rFonts w:ascii="Times New Roman" w:hAnsi="Times New Roman" w:cs="Times New Roman" w:hint="eastAsia"/>
          <w:sz w:val="25"/>
          <w:szCs w:val="25"/>
          <w:lang w:val="sv-SE" w:eastAsia="ja-JP"/>
        </w:rPr>
        <w:t xml:space="preserve"> 1.3.1. </w:t>
      </w:r>
      <w:r w:rsidRPr="00E54ED5">
        <w:rPr>
          <w:rFonts w:ascii="Times New Roman" w:eastAsia="Times New Roman" w:hAnsi="Times New Roman" w:cs="Times New Roman"/>
          <w:sz w:val="25"/>
          <w:szCs w:val="25"/>
          <w:lang w:val="sv-SE"/>
        </w:rPr>
        <w:t>Đặc điểm hoạt động kinh doanh nhà hàn</w:t>
      </w:r>
      <w:r w:rsidRPr="00E54ED5">
        <w:rPr>
          <w:rFonts w:ascii="Times New Roman" w:eastAsia="MS Mincho" w:hAnsi="Times New Roman" w:cs="Times New Roman"/>
          <w:sz w:val="25"/>
          <w:szCs w:val="25"/>
          <w:lang w:val="sv-SE" w:eastAsia="ja-JP"/>
        </w:rPr>
        <w:t>g</w:t>
      </w:r>
    </w:p>
    <w:p w:rsidR="00F96446" w:rsidRPr="00E54ED5" w:rsidRDefault="00F96446" w:rsidP="00F96446">
      <w:pPr>
        <w:tabs>
          <w:tab w:val="left" w:pos="459"/>
        </w:tabs>
        <w:spacing w:before="40" w:after="40" w:line="264" w:lineRule="auto"/>
        <w:jc w:val="both"/>
        <w:rPr>
          <w:rFonts w:ascii="Times New Roman" w:hAnsi="Times New Roman" w:cs="Times New Roman"/>
          <w:b/>
          <w:i/>
          <w:sz w:val="25"/>
          <w:szCs w:val="25"/>
          <w:lang w:val="sv-SE" w:eastAsia="ja-JP"/>
        </w:rPr>
      </w:pPr>
      <w:r w:rsidRPr="00E54ED5">
        <w:rPr>
          <w:rFonts w:ascii="Times New Roman" w:hAnsi="Times New Roman" w:cs="Times New Roman" w:hint="eastAsia"/>
          <w:sz w:val="25"/>
          <w:szCs w:val="25"/>
          <w:lang w:val="sv-SE" w:eastAsia="ja-JP"/>
        </w:rPr>
        <w:tab/>
        <w:t xml:space="preserve">1.3.2. </w:t>
      </w:r>
      <w:r w:rsidRPr="00E54ED5">
        <w:rPr>
          <w:rFonts w:ascii="Times New Roman" w:eastAsia="Times New Roman" w:hAnsi="Times New Roman" w:cs="Times New Roman"/>
          <w:sz w:val="25"/>
          <w:szCs w:val="25"/>
          <w:lang w:val="sv-SE"/>
        </w:rPr>
        <w:t>Kế toán hoạt động kinh doanh nhà hàng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1.3.2.1. </w:t>
      </w:r>
      <w:r w:rsidR="00D97262" w:rsidRPr="00E54ED5">
        <w:rPr>
          <w:rFonts w:ascii="Times New Roman" w:eastAsia="MS Mincho" w:hAnsi="Times New Roman" w:cs="Times New Roman"/>
          <w:sz w:val="25"/>
          <w:szCs w:val="25"/>
          <w:lang w:val="sv-SE" w:eastAsia="ja-JP"/>
        </w:rPr>
        <w:t>Chứng từ sử dụng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1.3.2.2. </w:t>
      </w:r>
      <w:r w:rsidR="00D97262" w:rsidRPr="00E54ED5">
        <w:rPr>
          <w:rFonts w:ascii="Times New Roman" w:eastAsia="MS Mincho" w:hAnsi="Times New Roman" w:cs="Times New Roman"/>
          <w:sz w:val="25"/>
          <w:szCs w:val="25"/>
          <w:lang w:val="sv-SE" w:eastAsia="ja-JP"/>
        </w:rPr>
        <w:t>Tài khoản sử dụng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1.3.2.3. </w:t>
      </w:r>
      <w:r w:rsidR="00D97262" w:rsidRPr="00E54ED5">
        <w:rPr>
          <w:rFonts w:ascii="Times New Roman" w:eastAsia="MS Mincho" w:hAnsi="Times New Roman" w:cs="Times New Roman"/>
          <w:sz w:val="25"/>
          <w:szCs w:val="25"/>
          <w:lang w:val="sv-SE" w:eastAsia="ja-JP"/>
        </w:rPr>
        <w:t>Nguyên tắc hạch toán</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1.3.2.4. </w:t>
      </w:r>
      <w:r w:rsidR="00D97262" w:rsidRPr="00E54ED5">
        <w:rPr>
          <w:rFonts w:ascii="Times New Roman" w:eastAsia="MS Mincho" w:hAnsi="Times New Roman" w:cs="Times New Roman"/>
          <w:sz w:val="25"/>
          <w:szCs w:val="25"/>
          <w:lang w:val="sv-SE" w:eastAsia="ja-JP"/>
        </w:rPr>
        <w:t>Phương pháp hạch toán một số nghiệp vụ chủ yếu</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1.3.2.5. </w:t>
      </w:r>
      <w:r w:rsidR="00D97262" w:rsidRPr="00E54ED5">
        <w:rPr>
          <w:rFonts w:ascii="Times New Roman" w:eastAsia="MS Mincho" w:hAnsi="Times New Roman" w:cs="Times New Roman"/>
          <w:sz w:val="25"/>
          <w:szCs w:val="25"/>
          <w:lang w:val="sv-SE" w:eastAsia="ja-JP"/>
        </w:rPr>
        <w:t>Bài tập ứng dụng</w:t>
      </w:r>
      <w:r w:rsidR="00D97262" w:rsidRPr="00E54ED5">
        <w:rPr>
          <w:rFonts w:ascii="Times New Roman" w:eastAsia="Times New Roman" w:hAnsi="Times New Roman" w:cs="Times New Roman"/>
          <w:sz w:val="25"/>
          <w:szCs w:val="25"/>
          <w:lang w:val="sv-SE"/>
        </w:rPr>
        <w:tab/>
      </w:r>
      <w:r w:rsidR="00D97262" w:rsidRPr="00E54ED5">
        <w:rPr>
          <w:rFonts w:ascii="Times New Roman" w:eastAsia="Times New Roman" w:hAnsi="Times New Roman" w:cs="Times New Roman"/>
          <w:sz w:val="25"/>
          <w:szCs w:val="25"/>
          <w:lang w:val="sv-SE"/>
        </w:rPr>
        <w:tab/>
      </w:r>
      <w:r w:rsidR="00D97262" w:rsidRPr="00E54ED5">
        <w:rPr>
          <w:rFonts w:ascii="Times New Roman" w:eastAsia="Times New Roman" w:hAnsi="Times New Roman" w:cs="Times New Roman"/>
          <w:sz w:val="25"/>
          <w:szCs w:val="25"/>
          <w:lang w:val="sv-SE"/>
        </w:rPr>
        <w:tab/>
      </w:r>
      <w:r w:rsidR="00D97262" w:rsidRPr="00E54ED5">
        <w:rPr>
          <w:rFonts w:ascii="Times New Roman" w:eastAsia="Times New Roman" w:hAnsi="Times New Roman" w:cs="Times New Roman"/>
          <w:sz w:val="25"/>
          <w:szCs w:val="25"/>
          <w:lang w:val="sv-SE"/>
        </w:rPr>
        <w:tab/>
      </w:r>
      <w:r w:rsidR="00D97262" w:rsidRPr="00E54ED5">
        <w:rPr>
          <w:rFonts w:ascii="Times New Roman" w:eastAsia="Times New Roman" w:hAnsi="Times New Roman" w:cs="Times New Roman"/>
          <w:sz w:val="25"/>
          <w:szCs w:val="25"/>
          <w:lang w:val="sv-SE"/>
        </w:rPr>
        <w:tab/>
      </w:r>
      <w:r w:rsidR="00D97262" w:rsidRPr="00E54ED5">
        <w:rPr>
          <w:rFonts w:ascii="Times New Roman" w:eastAsia="Times New Roman" w:hAnsi="Times New Roman" w:cs="Times New Roman"/>
          <w:sz w:val="25"/>
          <w:szCs w:val="25"/>
          <w:lang w:val="sv-SE"/>
        </w:rPr>
        <w:tab/>
      </w:r>
      <w:r w:rsidR="00D97262" w:rsidRPr="00E54ED5">
        <w:rPr>
          <w:rFonts w:ascii="Times New Roman" w:eastAsia="Times New Roman" w:hAnsi="Times New Roman" w:cs="Times New Roman"/>
          <w:sz w:val="25"/>
          <w:szCs w:val="25"/>
          <w:lang w:val="sv-SE"/>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2</w:t>
      </w:r>
      <w:r w:rsidRPr="00E54ED5">
        <w:rPr>
          <w:rFonts w:ascii="Times New Roman" w:eastAsia="Times New Roman" w:hAnsi="Times New Roman" w:cs="Times New Roman"/>
          <w:b/>
          <w:sz w:val="25"/>
          <w:szCs w:val="25"/>
          <w:lang w:val="sv-SE"/>
        </w:rPr>
        <w:t xml:space="preserve">:KẾ TOÁN KINH DOANH KHÁCH SẠN          </w:t>
      </w:r>
      <w:r w:rsidRPr="00E54ED5">
        <w:rPr>
          <w:rFonts w:ascii="Times New Roman" w:eastAsia="Times New Roman" w:hAnsi="Times New Roman" w:cs="Times New Roman"/>
          <w:b/>
          <w:i/>
          <w:sz w:val="25"/>
          <w:szCs w:val="25"/>
          <w:lang w:val="sv-SE"/>
        </w:rPr>
        <w:t>Thời gian: 1</w:t>
      </w:r>
      <w:r w:rsidRPr="00E54ED5">
        <w:rPr>
          <w:rFonts w:ascii="Times New Roman" w:eastAsia="MS Mincho" w:hAnsi="Times New Roman" w:cs="Times New Roman"/>
          <w:b/>
          <w:i/>
          <w:sz w:val="25"/>
          <w:szCs w:val="25"/>
          <w:lang w:val="sv-SE" w:eastAsia="ja-JP"/>
        </w:rPr>
        <w:t>2</w:t>
      </w:r>
      <w:r w:rsidRPr="00E54ED5">
        <w:rPr>
          <w:rFonts w:ascii="Times New Roman" w:eastAsia="Times New Roman" w:hAnsi="Times New Roman" w:cs="Times New Roman"/>
          <w:b/>
          <w:i/>
          <w:sz w:val="25"/>
          <w:szCs w:val="25"/>
          <w:lang w:val="sv-SE"/>
        </w:rPr>
        <w:t xml:space="preserve"> giờ</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i/>
          <w:sz w:val="25"/>
          <w:szCs w:val="25"/>
          <w:lang w:val="sv-SE"/>
        </w:rPr>
        <w:t xml:space="preserve">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b/>
          <w:i/>
          <w:sz w:val="25"/>
          <w:szCs w:val="25"/>
          <w:lang w:val="sv-SE" w:eastAsia="ja-JP"/>
        </w:rPr>
        <w:t xml:space="preserve">- </w:t>
      </w:r>
      <w:r w:rsidRPr="00E54ED5">
        <w:rPr>
          <w:rFonts w:ascii="Times New Roman" w:eastAsia="MS Mincho" w:hAnsi="Times New Roman" w:cs="Times New Roman"/>
          <w:sz w:val="25"/>
          <w:szCs w:val="25"/>
          <w:lang w:val="sv-SE" w:eastAsia="ja-JP"/>
        </w:rPr>
        <w:t>Hiểu được hoạt động kinh doanh khách sạn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Xác định được các chứng kế toán </w:t>
      </w:r>
      <w:r w:rsidRPr="00E54ED5">
        <w:rPr>
          <w:rFonts w:ascii="Times New Roman" w:eastAsia="MS Mincho" w:hAnsi="Times New Roman" w:cs="Times New Roman"/>
          <w:sz w:val="25"/>
          <w:szCs w:val="25"/>
          <w:lang w:val="sv-SE" w:eastAsia="ja-JP"/>
        </w:rPr>
        <w:t>hoạt động kinh doanh khách sạn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Trình bày được nguyên tắc kế toán </w:t>
      </w:r>
      <w:r w:rsidRPr="00E54ED5">
        <w:rPr>
          <w:rFonts w:ascii="Times New Roman" w:eastAsia="MS Mincho" w:hAnsi="Times New Roman" w:cs="Times New Roman"/>
          <w:sz w:val="25"/>
          <w:szCs w:val="25"/>
          <w:lang w:val="sv-SE" w:eastAsia="ja-JP"/>
        </w:rPr>
        <w:t>hoạt động kinh doanh khách sạn</w:t>
      </w:r>
      <w:r w:rsidRPr="00E54ED5">
        <w:rPr>
          <w:rFonts w:ascii="Times New Roman" w:eastAsia="Times New Roman" w:hAnsi="Times New Roman" w:cs="Times New Roman"/>
          <w:sz w:val="25"/>
          <w:szCs w:val="25"/>
          <w:lang w:val="sv-SE"/>
        </w:rPr>
        <w:t xml:space="preserve">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Trình bày được phương pháp kế toán </w:t>
      </w:r>
      <w:r w:rsidRPr="00E54ED5">
        <w:rPr>
          <w:rFonts w:ascii="Times New Roman" w:eastAsia="MS Mincho" w:hAnsi="Times New Roman" w:cs="Times New Roman"/>
          <w:sz w:val="25"/>
          <w:szCs w:val="25"/>
          <w:lang w:val="sv-SE" w:eastAsia="ja-JP"/>
        </w:rPr>
        <w:t>hoạt động kinh doanh khách sạn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Vận dụng kiến làm được bài thực hành ứng dụng về kế toán </w:t>
      </w:r>
      <w:r w:rsidRPr="00E54ED5">
        <w:rPr>
          <w:rFonts w:ascii="Times New Roman" w:eastAsia="MS Mincho" w:hAnsi="Times New Roman" w:cs="Times New Roman"/>
          <w:sz w:val="25"/>
          <w:szCs w:val="25"/>
          <w:lang w:val="sv-SE" w:eastAsia="ja-JP"/>
        </w:rPr>
        <w:t>hoạt động kinh doanh khách sạn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Vào được sổ chi tiết, bảng tổng hợp chi tiết và sổ tổng hợp theo bài thực hành ứng dụng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Trung thực, nghiêm túc, tuân thủ chế độ kế toán hiện hành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Nội dung chương :</w:t>
      </w:r>
    </w:p>
    <w:p w:rsidR="00F96446"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2.1. Đặc điểm hoạt động kinh doanh khách sạn</w:t>
      </w:r>
    </w:p>
    <w:p w:rsidR="00F96446" w:rsidRPr="00E54ED5" w:rsidRDefault="00F96446" w:rsidP="00F96446">
      <w:pPr>
        <w:tabs>
          <w:tab w:val="left" w:pos="567"/>
          <w:tab w:val="left" w:pos="3969"/>
          <w:tab w:val="left" w:pos="5103"/>
          <w:tab w:val="center" w:pos="6946"/>
        </w:tabs>
        <w:spacing w:before="40" w:after="40" w:line="264" w:lineRule="auto"/>
        <w:ind w:firstLine="567"/>
        <w:jc w:val="both"/>
        <w:rPr>
          <w:rFonts w:ascii="Times New Roman" w:hAnsi="Times New Roman" w:cs="Times New Roman"/>
          <w:b/>
          <w:i/>
          <w:sz w:val="25"/>
          <w:szCs w:val="25"/>
          <w:lang w:val="sv-SE" w:eastAsia="ja-JP"/>
        </w:rPr>
      </w:pPr>
      <w:r w:rsidRPr="00E54ED5">
        <w:rPr>
          <w:rFonts w:ascii="Times New Roman" w:eastAsia="Times New Roman" w:hAnsi="Times New Roman" w:cs="Times New Roman"/>
          <w:sz w:val="25"/>
          <w:szCs w:val="25"/>
          <w:lang w:val="sv-SE"/>
        </w:rPr>
        <w:t>2.2. Kế toán hoạt động kinh doanh khách sạn</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2.2.1. </w:t>
      </w:r>
      <w:r w:rsidR="00D97262" w:rsidRPr="00E54ED5">
        <w:rPr>
          <w:rFonts w:ascii="Times New Roman" w:eastAsia="MS Mincho" w:hAnsi="Times New Roman" w:cs="Times New Roman"/>
          <w:sz w:val="25"/>
          <w:szCs w:val="25"/>
          <w:lang w:val="sv-SE" w:eastAsia="ja-JP"/>
        </w:rPr>
        <w:t>Chứng từ sử dụng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2.2.2. </w:t>
      </w:r>
      <w:r w:rsidR="00D97262" w:rsidRPr="00E54ED5">
        <w:rPr>
          <w:rFonts w:ascii="Times New Roman" w:eastAsia="MS Mincho" w:hAnsi="Times New Roman" w:cs="Times New Roman"/>
          <w:sz w:val="25"/>
          <w:szCs w:val="25"/>
          <w:lang w:val="sv-SE" w:eastAsia="ja-JP"/>
        </w:rPr>
        <w:t>Tài khoản sử dụng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2.2.3. </w:t>
      </w:r>
      <w:r w:rsidR="00D97262" w:rsidRPr="00E54ED5">
        <w:rPr>
          <w:rFonts w:ascii="Times New Roman" w:eastAsia="MS Mincho" w:hAnsi="Times New Roman" w:cs="Times New Roman"/>
          <w:sz w:val="25"/>
          <w:szCs w:val="25"/>
          <w:lang w:val="sv-SE" w:eastAsia="ja-JP"/>
        </w:rPr>
        <w:t>Nguyên tắc hạch toán</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2.2.4. </w:t>
      </w:r>
      <w:r w:rsidR="00D97262" w:rsidRPr="00E54ED5">
        <w:rPr>
          <w:rFonts w:ascii="Times New Roman" w:eastAsia="MS Mincho" w:hAnsi="Times New Roman" w:cs="Times New Roman"/>
          <w:sz w:val="25"/>
          <w:szCs w:val="25"/>
          <w:lang w:val="sv-SE" w:eastAsia="ja-JP"/>
        </w:rPr>
        <w:t>Phương pháp hạch toán một số nghiệp vụ chủ yếu</w:t>
      </w:r>
    </w:p>
    <w:p w:rsidR="00D97262" w:rsidRPr="00E54ED5" w:rsidRDefault="00F96446" w:rsidP="00F96446">
      <w:pPr>
        <w:spacing w:before="40" w:after="40" w:line="264" w:lineRule="auto"/>
        <w:ind w:firstLine="567"/>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hint="eastAsia"/>
          <w:sz w:val="25"/>
          <w:szCs w:val="25"/>
          <w:lang w:val="sv-SE" w:eastAsia="ja-JP"/>
        </w:rPr>
        <w:t xml:space="preserve">2.2.5. </w:t>
      </w:r>
      <w:r w:rsidR="00D97262" w:rsidRPr="00E54ED5">
        <w:rPr>
          <w:rFonts w:ascii="Times New Roman" w:eastAsia="MS Mincho" w:hAnsi="Times New Roman" w:cs="Times New Roman"/>
          <w:sz w:val="25"/>
          <w:szCs w:val="25"/>
          <w:lang w:val="sv-SE" w:eastAsia="ja-JP"/>
        </w:rPr>
        <w:t>Bài tập ứng dụng</w:t>
      </w:r>
      <w:r w:rsidR="00D97262" w:rsidRPr="00E54ED5">
        <w:rPr>
          <w:rFonts w:ascii="Times New Roman" w:eastAsia="Times New Roman" w:hAnsi="Times New Roman" w:cs="Times New Roman"/>
          <w:b/>
          <w:sz w:val="25"/>
          <w:szCs w:val="25"/>
          <w:lang w:val="sv-SE"/>
        </w:rPr>
        <w:t xml:space="preserve"> </w:t>
      </w:r>
    </w:p>
    <w:p w:rsidR="00D97262" w:rsidRPr="00E54ED5" w:rsidRDefault="00D97262" w:rsidP="00D97262">
      <w:pPr>
        <w:spacing w:before="40" w:after="40" w:line="264" w:lineRule="auto"/>
        <w:ind w:left="567"/>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b/>
          <w:sz w:val="25"/>
          <w:szCs w:val="25"/>
          <w:lang w:val="sv-SE" w:eastAsia="ja-JP"/>
        </w:rPr>
        <w:t>Kiểm tra</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3:</w:t>
      </w:r>
      <w:r w:rsidRPr="00E54ED5">
        <w:rPr>
          <w:rFonts w:ascii="Times New Roman" w:eastAsia="Times New Roman" w:hAnsi="Times New Roman" w:cs="Times New Roman"/>
          <w:b/>
          <w:sz w:val="25"/>
          <w:szCs w:val="25"/>
          <w:lang w:val="sv-SE"/>
        </w:rPr>
        <w:t xml:space="preserve">KẾ TOÁN KINH DOANH DU LỊCH                          </w:t>
      </w:r>
      <w:r w:rsidRPr="00E54ED5">
        <w:rPr>
          <w:rFonts w:ascii="Times New Roman" w:eastAsia="Times New Roman" w:hAnsi="Times New Roman" w:cs="Times New Roman"/>
          <w:b/>
          <w:i/>
          <w:sz w:val="25"/>
          <w:szCs w:val="25"/>
          <w:lang w:val="sv-SE"/>
        </w:rPr>
        <w:t xml:space="preserve">Thời gian: </w:t>
      </w:r>
      <w:r w:rsidRPr="00E54ED5">
        <w:rPr>
          <w:rFonts w:ascii="Times New Roman" w:eastAsia="MS Mincho" w:hAnsi="Times New Roman" w:cs="Times New Roman"/>
          <w:b/>
          <w:i/>
          <w:sz w:val="25"/>
          <w:szCs w:val="25"/>
          <w:lang w:val="sv-SE" w:eastAsia="ja-JP"/>
        </w:rPr>
        <w:t>9</w:t>
      </w:r>
      <w:r w:rsidRPr="00E54ED5">
        <w:rPr>
          <w:rFonts w:ascii="Times New Roman" w:eastAsia="Times New Roman" w:hAnsi="Times New Roman" w:cs="Times New Roman"/>
          <w:b/>
          <w:i/>
          <w:sz w:val="25"/>
          <w:szCs w:val="25"/>
          <w:lang w:val="sv-SE"/>
        </w:rPr>
        <w:t xml:space="preserve"> giờ</w:t>
      </w:r>
      <w:r w:rsidRPr="00E54ED5">
        <w:rPr>
          <w:rFonts w:ascii="Times New Roman" w:eastAsia="Times New Roman" w:hAnsi="Times New Roman" w:cs="Times New Roman"/>
          <w:b/>
          <w:sz w:val="25"/>
          <w:szCs w:val="25"/>
          <w:lang w:val="sv-SE"/>
        </w:rPr>
        <w:tab/>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b/>
          <w:i/>
          <w:sz w:val="25"/>
          <w:szCs w:val="25"/>
          <w:lang w:val="sv-SE" w:eastAsia="ja-JP"/>
        </w:rPr>
        <w:t xml:space="preserve">- </w:t>
      </w:r>
      <w:r w:rsidRPr="00E54ED5">
        <w:rPr>
          <w:rFonts w:ascii="Times New Roman" w:eastAsia="MS Mincho" w:hAnsi="Times New Roman" w:cs="Times New Roman"/>
          <w:sz w:val="25"/>
          <w:szCs w:val="25"/>
          <w:lang w:val="sv-SE" w:eastAsia="ja-JP"/>
        </w:rPr>
        <w:t>Hiểu được hoạt động kinh doanh du lịch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Xác định được các chứng kế toán </w:t>
      </w:r>
      <w:r w:rsidRPr="00E54ED5">
        <w:rPr>
          <w:rFonts w:ascii="Times New Roman" w:eastAsia="MS Mincho" w:hAnsi="Times New Roman" w:cs="Times New Roman"/>
          <w:sz w:val="25"/>
          <w:szCs w:val="25"/>
          <w:lang w:val="sv-SE" w:eastAsia="ja-JP"/>
        </w:rPr>
        <w:t>hoạt động kinh doanh du lịch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Trình bày được nguyên tắc kế toán </w:t>
      </w:r>
      <w:r w:rsidRPr="00E54ED5">
        <w:rPr>
          <w:rFonts w:ascii="Times New Roman" w:eastAsia="MS Mincho" w:hAnsi="Times New Roman" w:cs="Times New Roman"/>
          <w:sz w:val="25"/>
          <w:szCs w:val="25"/>
          <w:lang w:val="sv-SE" w:eastAsia="ja-JP"/>
        </w:rPr>
        <w:t>hoạt động kinh doanh du lịch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Trình bày được phương pháp kế toán </w:t>
      </w:r>
      <w:r w:rsidRPr="00E54ED5">
        <w:rPr>
          <w:rFonts w:ascii="Times New Roman" w:eastAsia="MS Mincho" w:hAnsi="Times New Roman" w:cs="Times New Roman"/>
          <w:sz w:val="25"/>
          <w:szCs w:val="25"/>
          <w:lang w:val="sv-SE" w:eastAsia="ja-JP"/>
        </w:rPr>
        <w:t>hoạt động kinh doanh du lịch</w:t>
      </w:r>
      <w:r w:rsidRPr="00E54ED5">
        <w:rPr>
          <w:rFonts w:ascii="Times New Roman" w:eastAsia="Times New Roman" w:hAnsi="Times New Roman" w:cs="Times New Roman"/>
          <w:sz w:val="25"/>
          <w:szCs w:val="25"/>
          <w:lang w:val="sv-SE"/>
        </w:rPr>
        <w:t xml:space="preserve">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Vận dụng kiến làm được bài thực hành ứng dụng về kế toán </w:t>
      </w:r>
      <w:r w:rsidRPr="00E54ED5">
        <w:rPr>
          <w:rFonts w:ascii="Times New Roman" w:eastAsia="MS Mincho" w:hAnsi="Times New Roman" w:cs="Times New Roman"/>
          <w:sz w:val="25"/>
          <w:szCs w:val="25"/>
          <w:lang w:val="sv-SE" w:eastAsia="ja-JP"/>
        </w:rPr>
        <w:t>hoạt động kinh doanh du lịch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Vào được sổ chi tiết, bảng tổng hợp chi tiết và sổ tổng hợp theo bài thực hành ứng dụng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Trung thực, nghiêm túc, tuân thủ chế độ kế toán hiện hành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Nội dung chương :</w:t>
      </w:r>
    </w:p>
    <w:p w:rsidR="00F96446"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3.1. Đặc điểm hoạt động kinh doanh du lịch</w:t>
      </w:r>
    </w:p>
    <w:p w:rsidR="00F96446" w:rsidRPr="00E54ED5" w:rsidRDefault="00F96446" w:rsidP="00F96446">
      <w:pPr>
        <w:tabs>
          <w:tab w:val="left" w:pos="567"/>
          <w:tab w:val="left" w:pos="3969"/>
          <w:tab w:val="left" w:pos="5103"/>
          <w:tab w:val="center" w:pos="6946"/>
        </w:tabs>
        <w:spacing w:before="40" w:after="40" w:line="264" w:lineRule="auto"/>
        <w:ind w:firstLine="567"/>
        <w:jc w:val="both"/>
        <w:rPr>
          <w:rFonts w:ascii="Times New Roman" w:hAnsi="Times New Roman" w:cs="Times New Roman"/>
          <w:b/>
          <w:i/>
          <w:sz w:val="25"/>
          <w:szCs w:val="25"/>
          <w:lang w:val="sv-SE" w:eastAsia="ja-JP"/>
        </w:rPr>
      </w:pPr>
      <w:r w:rsidRPr="00E54ED5">
        <w:rPr>
          <w:rFonts w:ascii="Times New Roman" w:eastAsia="Times New Roman" w:hAnsi="Times New Roman" w:cs="Times New Roman"/>
          <w:sz w:val="25"/>
          <w:szCs w:val="25"/>
          <w:lang w:val="sv-SE"/>
        </w:rPr>
        <w:t>3.2. Kế toán hoạt động kinh doanh du lịch</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3.2.1. </w:t>
      </w:r>
      <w:r w:rsidR="00D97262" w:rsidRPr="00E54ED5">
        <w:rPr>
          <w:rFonts w:ascii="Times New Roman" w:eastAsia="MS Mincho" w:hAnsi="Times New Roman" w:cs="Times New Roman"/>
          <w:sz w:val="25"/>
          <w:szCs w:val="25"/>
          <w:lang w:val="sv-SE" w:eastAsia="ja-JP"/>
        </w:rPr>
        <w:t>Chứng từ sử dụng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3.2.2. </w:t>
      </w:r>
      <w:r w:rsidR="00D97262" w:rsidRPr="00E54ED5">
        <w:rPr>
          <w:rFonts w:ascii="Times New Roman" w:eastAsia="MS Mincho" w:hAnsi="Times New Roman" w:cs="Times New Roman"/>
          <w:sz w:val="25"/>
          <w:szCs w:val="25"/>
          <w:lang w:val="sv-SE" w:eastAsia="ja-JP"/>
        </w:rPr>
        <w:t>Tài khoản sử dụng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3.2.3. </w:t>
      </w:r>
      <w:r w:rsidR="00D97262" w:rsidRPr="00E54ED5">
        <w:rPr>
          <w:rFonts w:ascii="Times New Roman" w:eastAsia="MS Mincho" w:hAnsi="Times New Roman" w:cs="Times New Roman"/>
          <w:sz w:val="25"/>
          <w:szCs w:val="25"/>
          <w:lang w:val="sv-SE" w:eastAsia="ja-JP"/>
        </w:rPr>
        <w:t>Nguyên tắc hạch toán</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3.2.4. </w:t>
      </w:r>
      <w:r w:rsidR="00D97262" w:rsidRPr="00E54ED5">
        <w:rPr>
          <w:rFonts w:ascii="Times New Roman" w:eastAsia="MS Mincho" w:hAnsi="Times New Roman" w:cs="Times New Roman"/>
          <w:sz w:val="25"/>
          <w:szCs w:val="25"/>
          <w:lang w:val="sv-SE" w:eastAsia="ja-JP"/>
        </w:rPr>
        <w:t>Phương pháp hạch toán một số nghiệp vụ chủ yếu</w:t>
      </w:r>
    </w:p>
    <w:p w:rsidR="00D97262" w:rsidRPr="00E54ED5" w:rsidRDefault="00F96446" w:rsidP="00F96446">
      <w:pPr>
        <w:spacing w:before="40" w:after="40" w:line="264" w:lineRule="auto"/>
        <w:ind w:firstLine="567"/>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hint="eastAsia"/>
          <w:sz w:val="25"/>
          <w:szCs w:val="25"/>
          <w:lang w:val="sv-SE" w:eastAsia="ja-JP"/>
        </w:rPr>
        <w:t xml:space="preserve">3.2.5. </w:t>
      </w:r>
      <w:r w:rsidR="00D97262" w:rsidRPr="00E54ED5">
        <w:rPr>
          <w:rFonts w:ascii="Times New Roman" w:eastAsia="MS Mincho" w:hAnsi="Times New Roman" w:cs="Times New Roman"/>
          <w:sz w:val="25"/>
          <w:szCs w:val="25"/>
          <w:lang w:val="sv-SE" w:eastAsia="ja-JP"/>
        </w:rPr>
        <w:t>Bài tập ứng dụng</w:t>
      </w:r>
      <w:r w:rsidR="00D97262" w:rsidRPr="00E54ED5">
        <w:rPr>
          <w:rFonts w:ascii="Times New Roman" w:eastAsia="Times New Roman" w:hAnsi="Times New Roman" w:cs="Times New Roman"/>
          <w:b/>
          <w:sz w:val="25"/>
          <w:szCs w:val="25"/>
          <w:lang w:val="sv-SE"/>
        </w:rPr>
        <w:t xml:space="preserve"> </w:t>
      </w:r>
    </w:p>
    <w:p w:rsidR="00D97262" w:rsidRPr="00E54ED5" w:rsidRDefault="00D97262" w:rsidP="00D97262">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cs="Times New Roman"/>
          <w:b/>
          <w:sz w:val="25"/>
          <w:szCs w:val="25"/>
          <w:lang w:val="sv-SE" w:eastAsia="ja-JP"/>
        </w:rPr>
      </w:pPr>
      <w:r w:rsidRPr="00E54ED5">
        <w:rPr>
          <w:rFonts w:ascii="Times New Roman" w:eastAsia="Times New Roman" w:hAnsi="Times New Roman" w:cs="Times New Roman"/>
          <w:b/>
          <w:sz w:val="25"/>
          <w:szCs w:val="25"/>
          <w:lang w:val="sv-SE"/>
        </w:rPr>
        <w:t xml:space="preserve">CHƯƠNG </w:t>
      </w:r>
      <w:r w:rsidRPr="00E54ED5">
        <w:rPr>
          <w:rFonts w:ascii="Times New Roman" w:eastAsia="MS Mincho" w:hAnsi="Times New Roman" w:cs="Times New Roman"/>
          <w:b/>
          <w:sz w:val="25"/>
          <w:szCs w:val="25"/>
          <w:lang w:val="sv-SE" w:eastAsia="ja-JP"/>
        </w:rPr>
        <w:t>4:</w:t>
      </w:r>
      <w:r w:rsidRPr="00E54ED5">
        <w:rPr>
          <w:rFonts w:ascii="Times New Roman" w:eastAsia="Times New Roman" w:hAnsi="Times New Roman" w:cs="Times New Roman"/>
          <w:b/>
          <w:sz w:val="25"/>
          <w:szCs w:val="25"/>
          <w:lang w:val="sv-SE"/>
        </w:rPr>
        <w:t xml:space="preserve">KẾ TOÁN KINH DOANH </w:t>
      </w:r>
      <w:r w:rsidRPr="00E54ED5">
        <w:rPr>
          <w:rFonts w:ascii="Times New Roman" w:eastAsia="MS Mincho" w:hAnsi="Times New Roman" w:cs="Times New Roman"/>
          <w:b/>
          <w:sz w:val="25"/>
          <w:szCs w:val="25"/>
          <w:lang w:val="sv-SE" w:eastAsia="ja-JP"/>
        </w:rPr>
        <w:t xml:space="preserve">VẬN TẢI                             </w:t>
      </w:r>
      <w:r w:rsidRPr="00E54ED5">
        <w:rPr>
          <w:rFonts w:ascii="Times New Roman" w:eastAsia="Times New Roman" w:hAnsi="Times New Roman" w:cs="Times New Roman"/>
          <w:b/>
          <w:i/>
          <w:sz w:val="25"/>
          <w:szCs w:val="25"/>
          <w:lang w:val="sv-SE"/>
        </w:rPr>
        <w:t xml:space="preserve">Thời gian: </w:t>
      </w:r>
      <w:r w:rsidRPr="00E54ED5">
        <w:rPr>
          <w:rFonts w:ascii="Times New Roman" w:eastAsia="MS Mincho" w:hAnsi="Times New Roman" w:cs="Times New Roman"/>
          <w:b/>
          <w:i/>
          <w:sz w:val="25"/>
          <w:szCs w:val="25"/>
          <w:lang w:val="sv-SE" w:eastAsia="ja-JP"/>
        </w:rPr>
        <w:t>9</w:t>
      </w:r>
      <w:r w:rsidRPr="00E54ED5">
        <w:rPr>
          <w:rFonts w:ascii="Times New Roman" w:eastAsia="Times New Roman" w:hAnsi="Times New Roman" w:cs="Times New Roman"/>
          <w:b/>
          <w:i/>
          <w:sz w:val="25"/>
          <w:szCs w:val="25"/>
          <w:lang w:val="sv-SE"/>
        </w:rPr>
        <w:t xml:space="preserve"> giờ</w:t>
      </w:r>
      <w:r w:rsidRPr="00E54ED5">
        <w:rPr>
          <w:rFonts w:ascii="Times New Roman" w:eastAsia="Times New Roman" w:hAnsi="Times New Roman" w:cs="Times New Roman"/>
          <w:b/>
          <w:sz w:val="25"/>
          <w:szCs w:val="25"/>
          <w:lang w:val="sv-SE"/>
        </w:rPr>
        <w:tab/>
      </w:r>
      <w:r w:rsidRPr="00E54ED5">
        <w:rPr>
          <w:rFonts w:ascii="Times New Roman" w:eastAsia="Times New Roman" w:hAnsi="Times New Roman" w:cs="Times New Roman"/>
          <w:b/>
          <w:i/>
          <w:sz w:val="25"/>
          <w:szCs w:val="25"/>
          <w:lang w:val="sv-SE"/>
        </w:rPr>
        <w:t xml:space="preserve">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 xml:space="preserve">Mục tiêu: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MS Mincho" w:hAnsi="Times New Roman" w:cs="Times New Roman"/>
          <w:b/>
          <w:i/>
          <w:sz w:val="25"/>
          <w:szCs w:val="25"/>
          <w:lang w:val="sv-SE" w:eastAsia="ja-JP"/>
        </w:rPr>
        <w:t xml:space="preserve">- </w:t>
      </w:r>
      <w:r w:rsidRPr="00E54ED5">
        <w:rPr>
          <w:rFonts w:ascii="Times New Roman" w:eastAsia="MS Mincho" w:hAnsi="Times New Roman" w:cs="Times New Roman"/>
          <w:sz w:val="25"/>
          <w:szCs w:val="25"/>
          <w:lang w:val="sv-SE" w:eastAsia="ja-JP"/>
        </w:rPr>
        <w:t>Hiểu được hoạt động kinh doanh vận tải</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Xác định được các chứng kế toán </w:t>
      </w:r>
      <w:r w:rsidRPr="00E54ED5">
        <w:rPr>
          <w:rFonts w:ascii="Times New Roman" w:eastAsia="MS Mincho" w:hAnsi="Times New Roman" w:cs="Times New Roman"/>
          <w:sz w:val="25"/>
          <w:szCs w:val="25"/>
          <w:lang w:val="sv-SE" w:eastAsia="ja-JP"/>
        </w:rPr>
        <w:t>hoạt động kinh doanh vận tải</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Trình bày được nguyên tắc kế toán </w:t>
      </w:r>
      <w:r w:rsidRPr="00E54ED5">
        <w:rPr>
          <w:rFonts w:ascii="Times New Roman" w:eastAsia="MS Mincho" w:hAnsi="Times New Roman" w:cs="Times New Roman"/>
          <w:sz w:val="25"/>
          <w:szCs w:val="25"/>
          <w:lang w:val="sv-SE" w:eastAsia="ja-JP"/>
        </w:rPr>
        <w:t>hoạt động kinh doanh vận tải</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Trình bày được phương pháp kế toán </w:t>
      </w:r>
      <w:r w:rsidRPr="00E54ED5">
        <w:rPr>
          <w:rFonts w:ascii="Times New Roman" w:eastAsia="MS Mincho" w:hAnsi="Times New Roman" w:cs="Times New Roman"/>
          <w:sz w:val="25"/>
          <w:szCs w:val="25"/>
          <w:lang w:val="sv-SE" w:eastAsia="ja-JP"/>
        </w:rPr>
        <w:t>hoạt động kinh doanh vận tải</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xml:space="preserve">- Vận dụng kiến làm được bài thực hành ứng dụng về kế toán </w:t>
      </w:r>
      <w:r w:rsidRPr="00E54ED5">
        <w:rPr>
          <w:rFonts w:ascii="Times New Roman" w:eastAsia="MS Mincho" w:hAnsi="Times New Roman" w:cs="Times New Roman"/>
          <w:sz w:val="25"/>
          <w:szCs w:val="25"/>
          <w:lang w:val="sv-SE" w:eastAsia="ja-JP"/>
        </w:rPr>
        <w:t>hoạt động kinh doanh vận tải</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Vào được sổ chi tiết, bảng tổng hợp chi tiết và sổ tổng hợp theo bài thực hành ứng dụng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Trung thực, nghiêm túc, tuân thủ chế độ kế toán hiện hành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hAnsi="Times New Roman" w:cs="Times New Roman"/>
          <w:b/>
          <w:i/>
          <w:sz w:val="25"/>
          <w:szCs w:val="25"/>
          <w:lang w:val="sv-SE" w:eastAsia="ja-JP"/>
        </w:rPr>
      </w:pPr>
      <w:r w:rsidRPr="00E54ED5">
        <w:rPr>
          <w:rFonts w:ascii="Times New Roman" w:eastAsia="Times New Roman" w:hAnsi="Times New Roman" w:cs="Times New Roman"/>
          <w:b/>
          <w:i/>
          <w:sz w:val="25"/>
          <w:szCs w:val="25"/>
          <w:lang w:val="sv-SE"/>
        </w:rPr>
        <w:t>Nội dung chương :</w:t>
      </w:r>
    </w:p>
    <w:p w:rsidR="00F96446"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4.1. Đặc điểm hoạt động kinh doanh vận tải</w:t>
      </w:r>
    </w:p>
    <w:p w:rsidR="00F96446" w:rsidRPr="00E54ED5" w:rsidRDefault="00F96446" w:rsidP="00F96446">
      <w:pPr>
        <w:tabs>
          <w:tab w:val="left" w:pos="567"/>
          <w:tab w:val="left" w:pos="3969"/>
          <w:tab w:val="left" w:pos="5103"/>
          <w:tab w:val="center" w:pos="6946"/>
        </w:tabs>
        <w:spacing w:before="40" w:after="40" w:line="264" w:lineRule="auto"/>
        <w:ind w:firstLine="567"/>
        <w:jc w:val="both"/>
        <w:rPr>
          <w:rFonts w:ascii="Times New Roman" w:hAnsi="Times New Roman" w:cs="Times New Roman"/>
          <w:b/>
          <w:i/>
          <w:sz w:val="25"/>
          <w:szCs w:val="25"/>
          <w:lang w:val="sv-SE" w:eastAsia="ja-JP"/>
        </w:rPr>
      </w:pPr>
      <w:r w:rsidRPr="00E54ED5">
        <w:rPr>
          <w:rFonts w:ascii="Times New Roman" w:eastAsia="Times New Roman" w:hAnsi="Times New Roman" w:cs="Times New Roman"/>
          <w:sz w:val="25"/>
          <w:szCs w:val="25"/>
          <w:lang w:val="sv-SE"/>
        </w:rPr>
        <w:t xml:space="preserve">4.2. Kế toán hoạt động kinh doanh vận tải                                  </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4.2.1. </w:t>
      </w:r>
      <w:r w:rsidR="00D97262" w:rsidRPr="00E54ED5">
        <w:rPr>
          <w:rFonts w:ascii="Times New Roman" w:eastAsia="MS Mincho" w:hAnsi="Times New Roman" w:cs="Times New Roman"/>
          <w:sz w:val="25"/>
          <w:szCs w:val="25"/>
          <w:lang w:val="sv-SE" w:eastAsia="ja-JP"/>
        </w:rPr>
        <w:t>Chứng từ sử dụng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4.2.2. </w:t>
      </w:r>
      <w:r w:rsidR="00D97262" w:rsidRPr="00E54ED5">
        <w:rPr>
          <w:rFonts w:ascii="Times New Roman" w:eastAsia="MS Mincho" w:hAnsi="Times New Roman" w:cs="Times New Roman"/>
          <w:sz w:val="25"/>
          <w:szCs w:val="25"/>
          <w:lang w:val="sv-SE" w:eastAsia="ja-JP"/>
        </w:rPr>
        <w:t>Tài khoản sử dụng</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4.2.3. </w:t>
      </w:r>
      <w:r w:rsidR="00D97262" w:rsidRPr="00E54ED5">
        <w:rPr>
          <w:rFonts w:ascii="Times New Roman" w:eastAsia="MS Mincho" w:hAnsi="Times New Roman" w:cs="Times New Roman"/>
          <w:sz w:val="25"/>
          <w:szCs w:val="25"/>
          <w:lang w:val="sv-SE" w:eastAsia="ja-JP"/>
        </w:rPr>
        <w:t>Nguyên tắc hạch toán</w:t>
      </w:r>
    </w:p>
    <w:p w:rsidR="00D97262" w:rsidRPr="00E54ED5" w:rsidRDefault="00F96446" w:rsidP="00F96446">
      <w:pPr>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MS Mincho" w:hAnsi="Times New Roman" w:cs="Times New Roman" w:hint="eastAsia"/>
          <w:sz w:val="25"/>
          <w:szCs w:val="25"/>
          <w:lang w:val="sv-SE" w:eastAsia="ja-JP"/>
        </w:rPr>
        <w:t xml:space="preserve">4.2.4. </w:t>
      </w:r>
      <w:r w:rsidR="00D97262" w:rsidRPr="00E54ED5">
        <w:rPr>
          <w:rFonts w:ascii="Times New Roman" w:eastAsia="MS Mincho" w:hAnsi="Times New Roman" w:cs="Times New Roman"/>
          <w:sz w:val="25"/>
          <w:szCs w:val="25"/>
          <w:lang w:val="sv-SE" w:eastAsia="ja-JP"/>
        </w:rPr>
        <w:t>Phương pháp hạch toán một số nghiệp vụ chủ yếu</w:t>
      </w:r>
    </w:p>
    <w:p w:rsidR="00D97262" w:rsidRPr="00E54ED5" w:rsidRDefault="00F96446" w:rsidP="00F96446">
      <w:pPr>
        <w:spacing w:before="40" w:after="40" w:line="264" w:lineRule="auto"/>
        <w:ind w:firstLine="567"/>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hint="eastAsia"/>
          <w:sz w:val="25"/>
          <w:szCs w:val="25"/>
          <w:lang w:val="sv-SE" w:eastAsia="ja-JP"/>
        </w:rPr>
        <w:t xml:space="preserve">4.2.5. </w:t>
      </w:r>
      <w:r w:rsidR="00D97262" w:rsidRPr="00E54ED5">
        <w:rPr>
          <w:rFonts w:ascii="Times New Roman" w:eastAsia="MS Mincho" w:hAnsi="Times New Roman" w:cs="Times New Roman"/>
          <w:sz w:val="25"/>
          <w:szCs w:val="25"/>
          <w:lang w:val="sv-SE" w:eastAsia="ja-JP"/>
        </w:rPr>
        <w:t>Bài tập ứng dụng</w:t>
      </w:r>
      <w:r w:rsidR="00D97262" w:rsidRPr="00E54ED5">
        <w:rPr>
          <w:rFonts w:ascii="Times New Roman" w:eastAsia="Times New Roman" w:hAnsi="Times New Roman" w:cs="Times New Roman"/>
          <w:b/>
          <w:sz w:val="25"/>
          <w:szCs w:val="25"/>
          <w:lang w:val="sv-SE"/>
        </w:rPr>
        <w:t xml:space="preserve"> </w:t>
      </w:r>
    </w:p>
    <w:p w:rsidR="00D97262" w:rsidRPr="00E54ED5" w:rsidRDefault="00D97262" w:rsidP="00D97262">
      <w:pPr>
        <w:spacing w:before="40" w:after="40" w:line="264" w:lineRule="auto"/>
        <w:ind w:left="390" w:firstLine="177"/>
        <w:jc w:val="both"/>
        <w:rPr>
          <w:rFonts w:ascii="Times New Roman" w:eastAsia="MS Mincho" w:hAnsi="Times New Roman" w:cs="Times New Roman"/>
          <w:b/>
          <w:sz w:val="25"/>
          <w:szCs w:val="25"/>
          <w:lang w:val="sv-SE" w:eastAsia="ja-JP"/>
        </w:rPr>
      </w:pPr>
      <w:r w:rsidRPr="00E54ED5">
        <w:rPr>
          <w:rFonts w:ascii="Times New Roman" w:eastAsia="MS Mincho" w:hAnsi="Times New Roman" w:cs="Times New Roman"/>
          <w:b/>
          <w:sz w:val="25"/>
          <w:szCs w:val="25"/>
          <w:lang w:val="sv-SE" w:eastAsia="ja-JP"/>
        </w:rPr>
        <w:t>Kiểm tra</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IV. ĐIỀU KIỆN THỰC HIỆN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học lý thuyết</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tính, máy chiếu projecto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Đề cương, giáo án, bài giảng môn học, giáo trình, tài liệu tham khảo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Giáo trình, tài liệu phát tay và các tài liệu liên quan khác</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Mô hình học cụ: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Hệ thống sơ đồ hạch toán các tài khoản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Các mẫu chứng từ in sẵn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Các biểu mẫu sổ kế toán chi tiết và tổng hợp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Hệ thống biểu mẫu báo cáo tài chính</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Ngân hàng câu hỏi viết hoặc trắc nghiệm môn Kế toán thương mại, dịch vụ</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Bài tập thực hành</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V.NỘI DUNG VÀ PHƯƠNG PHÁP ĐÁNH GIÁ </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D97262" w:rsidRPr="00E54ED5" w:rsidRDefault="00D97262" w:rsidP="00487407">
      <w:pPr>
        <w:numPr>
          <w:ilvl w:val="0"/>
          <w:numId w:val="52"/>
        </w:numPr>
        <w:tabs>
          <w:tab w:val="left" w:pos="567"/>
          <w:tab w:val="left" w:pos="3969"/>
          <w:tab w:val="left" w:pos="5103"/>
          <w:tab w:val="center" w:pos="6946"/>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Kiến thức:</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nguyên tắc kế toán hoạt động kinh doanh dịch vụ</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bày được phương pháp kế toán hoạt động kinh doanh dịch vụ</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Vận dụng kiến làm được bài thực hành ứng dụng về kế toán hoạt động kinh doanh dịch vụ</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Xác định được các chứng từ kế toán hoạt động kinh doanh dịch vụ</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Vào được sổ chi tiết, bảng tổng hợp chi tiết và sổ tổng hợp theo bài thực hành ứng dụng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Trung thực, nghiêm túc, tuân thủ chế độ kế toán hiện hành</w:t>
      </w:r>
    </w:p>
    <w:p w:rsidR="00D97262" w:rsidRPr="00E54ED5" w:rsidRDefault="00D97262" w:rsidP="00487407">
      <w:pPr>
        <w:numPr>
          <w:ilvl w:val="0"/>
          <w:numId w:val="52"/>
        </w:numPr>
        <w:tabs>
          <w:tab w:val="left" w:pos="567"/>
          <w:tab w:val="left" w:pos="3969"/>
          <w:tab w:val="left" w:pos="5103"/>
          <w:tab w:val="center" w:pos="6946"/>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Kỹ năng: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Tính đúng giá trị hàng mua vào, bán ra và giá thành sản phẩm dịch vụ, xác định được doanh thu, chi phí và kết quả kinh doanh;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Lập được chứng từ, kiểm tra, phân loại, xử lý chứng từ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Sử dụng được chứng từ kế toán trong ghi sổ kế toán chi tiết và tổng hợp;</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Lập được các báo cáo tài chính theo quy định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Kiểm tra đánh giá được công tác kế toán trong doanh nghiệp thương mại</w:t>
      </w:r>
    </w:p>
    <w:p w:rsidR="00D97262" w:rsidRPr="00E54ED5" w:rsidRDefault="00D97262" w:rsidP="00487407">
      <w:pPr>
        <w:numPr>
          <w:ilvl w:val="0"/>
          <w:numId w:val="52"/>
        </w:numPr>
        <w:tabs>
          <w:tab w:val="left" w:pos="567"/>
          <w:tab w:val="left" w:pos="3969"/>
          <w:tab w:val="left" w:pos="5103"/>
          <w:tab w:val="center" w:pos="6946"/>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Năng lực tự chủ và trách nhiệm:</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Tuân thủ các chế độ kế toán tài chính do Nhà nước ban hành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Có đạo đức lương tâm nghề nghiệp, có ý thức tổ chức kỷ luật, sức khỏe giúp cho người học sau khi tốt nghiệp có khả năng tìm kiếm việc làm tại các doanh nghiệp</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w:t>
      </w:r>
      <w:r w:rsidRPr="00E54ED5">
        <w:rPr>
          <w:rFonts w:ascii="Times New Roman" w:eastAsia="MS Mincho" w:hAnsi="Times New Roman" w:cs="Times New Roman"/>
          <w:b/>
          <w:sz w:val="25"/>
          <w:szCs w:val="25"/>
          <w:lang w:val="sv-SE" w:eastAsia="ja-JP"/>
        </w:rPr>
        <w:t xml:space="preserve"> </w:t>
      </w:r>
      <w:r w:rsidRPr="00E54ED5">
        <w:rPr>
          <w:rFonts w:ascii="Times New Roman" w:eastAsia="Times New Roman" w:hAnsi="Times New Roman" w:cs="Times New Roman"/>
          <w:b/>
          <w:sz w:val="25"/>
          <w:szCs w:val="25"/>
          <w:lang w:val="sv-SE"/>
        </w:rPr>
        <w:t xml:space="preserve">Phương pháp: </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Kiểm tra lý thuyết với các nội dung đã học có liên hệ với thực tiễn</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Thực hành: Kiểm tra và đánh giá các bài thảo luận của các nhóm qua các bài tập thực hành.</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Đánh giá trong quá trình học: </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Kiểm tra viết (Tự luận và trắc nghiệm);</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Thảo luận nhóm</w:t>
      </w:r>
    </w:p>
    <w:p w:rsidR="00D97262" w:rsidRPr="00E54ED5" w:rsidRDefault="00D97262" w:rsidP="00D97262">
      <w:pPr>
        <w:tabs>
          <w:tab w:val="left" w:pos="567"/>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Đánh giá cuối môn học: Kiểm tra theo hình thức: Vấn đáp hoặc viết (Tự luận và trắc nghiệm)</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HƯỚNG DẪN THỰC HIỆN</w:t>
      </w:r>
    </w:p>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1. Phạm vi áp dụng:</w:t>
      </w:r>
      <w:r w:rsidRPr="00E54ED5">
        <w:rPr>
          <w:rFonts w:ascii="Times New Roman" w:eastAsia="Times New Roman" w:hAnsi="Times New Roman" w:cs="Times New Roman"/>
          <w:sz w:val="25"/>
          <w:szCs w:val="25"/>
          <w:lang w:val="sv-SE"/>
        </w:rPr>
        <w:t xml:space="preserve"> Chương trình môn học bắt buộc được sử dụng để giảng dạy cho trình độ Cao đẳng . Tổng thời gian thực hiện là 45 giờ, giáo viên giảng các giờ lý thuyết kết hợp với các bài tập thực hành đan xen.</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 Để có thể tiếp thu bài mới tốt thì trước khi vào giờ học cần phải nắm vững các kiến thức đã học ở những bài trước, có đầy đủ tài liệu học tập.</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3. Những trọng tâm cần chú ý:</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Trình tự ghi sổ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Nguyên tắc kế toán, nội dung và kết cấu tài khoản sử dụng</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Xác định chứng từ</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Định khoản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Vào sổ kế toán chi tiết và tổng hợp theo nội dung kế toán của các chương</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4. Tài liệu tham khảo: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Thông tư 200/2014/TT-BTC : Hướng dẫn chế độ kế toán doanh nghiệp</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-Thông tư 133/2016/TT-BTC: Hướng dẫn chế độ kế toán doanh nghiệp vừa và nhỏ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Chuẩn mực kế toán; Luật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- 140 Sơ đồ kế toán doanh nghiệp – Nhà xuất bản Hồng Đức, 2015</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MS Mincho" w:hAnsi="Times New Roman" w:cs="Times New Roman"/>
          <w:sz w:val="25"/>
          <w:szCs w:val="25"/>
          <w:lang w:val="sv-SE" w:eastAsia="ja-JP"/>
        </w:rPr>
      </w:pPr>
      <w:r w:rsidRPr="00E54ED5">
        <w:rPr>
          <w:rFonts w:ascii="Times New Roman" w:eastAsia="Times New Roman" w:hAnsi="Times New Roman" w:cs="Times New Roman"/>
          <w:sz w:val="25"/>
          <w:szCs w:val="25"/>
          <w:lang w:val="sv-SE"/>
        </w:rPr>
        <w:t>- Kế toán tài chính – Nhà xuất bản Kinh tế TP. Hồ Chí Minh, 2015.</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MS Mincho" w:hAnsi="Times New Roman" w:cs="Times New Roman"/>
          <w:sz w:val="25"/>
          <w:szCs w:val="25"/>
          <w:lang w:val="sv-SE" w:eastAsia="ja-JP"/>
        </w:rPr>
      </w:pPr>
      <w:r w:rsidRPr="00E54ED5">
        <w:rPr>
          <w:rFonts w:ascii="Times New Roman" w:eastAsia="MS Mincho" w:hAnsi="Times New Roman" w:cs="Times New Roman"/>
          <w:sz w:val="25"/>
          <w:szCs w:val="25"/>
          <w:lang w:val="sv-SE" w:eastAsia="ja-JP"/>
        </w:rPr>
        <w:t>- Kế toán thương mại và dịch vụ- TS.Phan Đức Dũng- NXB Thống kê-2018</w:t>
      </w:r>
    </w:p>
    <w:p w:rsidR="00D97262" w:rsidRPr="00E54ED5" w:rsidRDefault="00D97262" w:rsidP="00D97262">
      <w:pPr>
        <w:spacing w:before="40" w:after="40" w:line="264" w:lineRule="auto"/>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5. Ghi chú và giải thích (nếu có):</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sv-SE"/>
        </w:rPr>
      </w:pP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p>
    <w:p w:rsidR="00634701" w:rsidRPr="00E54ED5" w:rsidRDefault="00D97262" w:rsidP="00634701">
      <w:pPr>
        <w:spacing w:before="40" w:after="40" w:line="264" w:lineRule="auto"/>
        <w:jc w:val="center"/>
        <w:rPr>
          <w:rFonts w:ascii="Times New Roman" w:eastAsia="MS Mincho" w:hAnsi="Times New Roman" w:cs="Times New Roman"/>
          <w:b/>
          <w:bCs/>
          <w:noProof/>
          <w:sz w:val="32"/>
          <w:szCs w:val="32"/>
          <w:lang w:val="vi-VN" w:eastAsia="ja-JP"/>
        </w:rPr>
      </w:pPr>
      <w:r w:rsidRPr="00E54ED5">
        <w:rPr>
          <w:rFonts w:ascii="Times New Roman" w:eastAsia="Times New Roman" w:hAnsi="Times New Roman" w:cs="Times New Roman"/>
          <w:b/>
          <w:sz w:val="25"/>
          <w:szCs w:val="25"/>
          <w:lang w:val="pl-PL"/>
        </w:rPr>
        <w:br w:type="page"/>
      </w:r>
      <w:r w:rsidR="00634701" w:rsidRPr="00E54ED5">
        <w:rPr>
          <w:rFonts w:ascii="Times New Roman" w:eastAsia="Times New Roman" w:hAnsi="Times New Roman" w:cs="Times New Roman"/>
          <w:b/>
          <w:bCs/>
          <w:noProof/>
          <w:sz w:val="32"/>
          <w:szCs w:val="32"/>
          <w:lang w:val="vi-VN"/>
        </w:rPr>
        <w:t>CHƯƠNG TRÌNH MÔN HỌC</w:t>
      </w:r>
    </w:p>
    <w:p w:rsidR="00634701" w:rsidRPr="00E54ED5" w:rsidRDefault="00634701" w:rsidP="00634701">
      <w:pPr>
        <w:tabs>
          <w:tab w:val="left" w:pos="567"/>
          <w:tab w:val="left" w:pos="3969"/>
          <w:tab w:val="left" w:pos="5103"/>
          <w:tab w:val="center" w:pos="6946"/>
        </w:tabs>
        <w:spacing w:before="40" w:after="40" w:line="264" w:lineRule="auto"/>
        <w:rPr>
          <w:rFonts w:ascii="Times New Roman" w:eastAsia="Times New Roman" w:hAnsi="Times New Roman" w:cs="Times New Roman"/>
          <w:b/>
          <w:noProof/>
          <w:sz w:val="25"/>
          <w:szCs w:val="25"/>
          <w:lang w:val="pl-PL"/>
        </w:rPr>
      </w:pPr>
    </w:p>
    <w:p w:rsidR="00634701" w:rsidRPr="00904D43" w:rsidRDefault="00634701" w:rsidP="00634701">
      <w:pPr>
        <w:tabs>
          <w:tab w:val="left" w:pos="567"/>
          <w:tab w:val="left" w:pos="3969"/>
          <w:tab w:val="left" w:pos="5103"/>
          <w:tab w:val="center" w:pos="6946"/>
        </w:tabs>
        <w:spacing w:before="40" w:after="40" w:line="264" w:lineRule="auto"/>
        <w:rPr>
          <w:rFonts w:ascii="Times New Roman" w:eastAsia="Times New Roman" w:hAnsi="Times New Roman" w:cs="Times New Roman"/>
          <w:b/>
          <w:bCs/>
          <w:noProof/>
          <w:sz w:val="25"/>
          <w:szCs w:val="25"/>
          <w:lang w:val="pl-PL"/>
        </w:rPr>
      </w:pPr>
      <w:r w:rsidRPr="00E54ED5">
        <w:rPr>
          <w:rFonts w:ascii="Times New Roman" w:eastAsia="Times New Roman" w:hAnsi="Times New Roman" w:cs="Times New Roman"/>
          <w:b/>
          <w:noProof/>
          <w:sz w:val="25"/>
          <w:szCs w:val="25"/>
          <w:lang w:val="vi-VN"/>
        </w:rPr>
        <w:t>Tên môn học</w:t>
      </w:r>
      <w:r w:rsidRPr="00E54ED5">
        <w:rPr>
          <w:rFonts w:ascii="Times New Roman" w:eastAsia="Times New Roman" w:hAnsi="Times New Roman" w:cs="Times New Roman"/>
          <w:b/>
          <w:bCs/>
          <w:noProof/>
          <w:sz w:val="25"/>
          <w:szCs w:val="25"/>
          <w:lang w:val="vi-VN"/>
        </w:rPr>
        <w:t xml:space="preserve">: </w:t>
      </w:r>
      <w:r w:rsidRPr="00E54ED5">
        <w:rPr>
          <w:rFonts w:ascii="Times New Roman" w:eastAsia="Times New Roman" w:hAnsi="Times New Roman" w:cs="Times New Roman"/>
          <w:b/>
          <w:noProof/>
          <w:sz w:val="25"/>
          <w:szCs w:val="25"/>
          <w:lang w:val="vi-VN"/>
        </w:rPr>
        <w:t xml:space="preserve">KẾ TOÁN </w:t>
      </w:r>
      <w:r w:rsidRPr="00E54ED5">
        <w:rPr>
          <w:rFonts w:ascii="Times New Roman" w:eastAsia="MS Mincho" w:hAnsi="Times New Roman" w:cs="Times New Roman"/>
          <w:b/>
          <w:noProof/>
          <w:sz w:val="25"/>
          <w:szCs w:val="25"/>
          <w:lang w:val="vi-VN" w:eastAsia="ja-JP"/>
        </w:rPr>
        <w:t>TRÊN EXCEL</w:t>
      </w:r>
      <w:r w:rsidRPr="00904D43">
        <w:rPr>
          <w:rFonts w:ascii="Times New Roman" w:eastAsia="MS Mincho" w:hAnsi="Times New Roman" w:cs="Times New Roman"/>
          <w:b/>
          <w:noProof/>
          <w:sz w:val="25"/>
          <w:szCs w:val="25"/>
          <w:lang w:val="pl-PL" w:eastAsia="ja-JP"/>
        </w:rPr>
        <w:t xml:space="preserve"> </w:t>
      </w:r>
    </w:p>
    <w:p w:rsidR="00634701" w:rsidRPr="00E54ED5" w:rsidRDefault="00634701" w:rsidP="00634701">
      <w:pPr>
        <w:tabs>
          <w:tab w:val="left" w:pos="567"/>
          <w:tab w:val="left" w:pos="3969"/>
          <w:tab w:val="left" w:pos="5103"/>
          <w:tab w:val="center" w:pos="6946"/>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bCs/>
          <w:noProof/>
          <w:sz w:val="25"/>
          <w:szCs w:val="25"/>
          <w:lang w:val="vi-VN"/>
        </w:rPr>
        <w:t>Mã môn học</w:t>
      </w:r>
      <w:r w:rsidRPr="00E54ED5">
        <w:rPr>
          <w:rFonts w:ascii="Times New Roman" w:eastAsia="Times New Roman" w:hAnsi="Times New Roman" w:cs="Times New Roman"/>
          <w:noProof/>
          <w:sz w:val="25"/>
          <w:szCs w:val="25"/>
          <w:lang w:val="vi-VN"/>
        </w:rPr>
        <w:t>:</w:t>
      </w:r>
      <w:r w:rsidRPr="00E54ED5">
        <w:rPr>
          <w:rFonts w:ascii="Times New Roman" w:eastAsia="Times New Roman" w:hAnsi="Times New Roman" w:cs="Times New Roman"/>
          <w:iCs/>
          <w:noProof/>
          <w:sz w:val="25"/>
          <w:szCs w:val="25"/>
          <w:lang w:val="vi-VN"/>
        </w:rPr>
        <w:t xml:space="preserve"> KTT407</w:t>
      </w:r>
    </w:p>
    <w:p w:rsidR="00634701" w:rsidRPr="00E54ED5" w:rsidRDefault="00634701" w:rsidP="00634701">
      <w:pPr>
        <w:tabs>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noProof/>
          <w:sz w:val="25"/>
          <w:szCs w:val="25"/>
          <w:lang w:val="vi-VN"/>
        </w:rPr>
        <w:t xml:space="preserve">Thời gian thực hiện môn học: </w:t>
      </w:r>
      <w:r w:rsidRPr="00E54ED5">
        <w:rPr>
          <w:rFonts w:ascii="Times New Roman" w:eastAsia="Times New Roman" w:hAnsi="Times New Roman" w:cs="Times New Roman"/>
          <w:bCs/>
          <w:noProof/>
          <w:sz w:val="25"/>
          <w:szCs w:val="25"/>
          <w:lang w:val="vi-VN"/>
        </w:rPr>
        <w:t xml:space="preserve">60 giờ </w:t>
      </w:r>
      <w:r w:rsidRPr="00E54ED5">
        <w:rPr>
          <w:rFonts w:ascii="Times New Roman" w:eastAsia="Times New Roman" w:hAnsi="Times New Roman" w:cs="Times New Roman"/>
          <w:noProof/>
          <w:sz w:val="25"/>
          <w:szCs w:val="25"/>
          <w:lang w:val="vi-VN"/>
        </w:rPr>
        <w:t>;</w:t>
      </w:r>
      <w:r w:rsidRPr="00E54ED5">
        <w:rPr>
          <w:rFonts w:ascii="Times New Roman" w:eastAsia="Times New Roman" w:hAnsi="Times New Roman" w:cs="Times New Roman"/>
          <w:bCs/>
          <w:sz w:val="25"/>
          <w:szCs w:val="25"/>
          <w:lang w:val="pt-BR"/>
        </w:rPr>
        <w:t>(Lý thuyết: 28 giờ; Thực hành, thí nghiệm, thảo luận, bài tập: 30 giờ;</w:t>
      </w:r>
      <w:r w:rsidRPr="00E54ED5">
        <w:rPr>
          <w:rFonts w:ascii="Times New Roman" w:eastAsia="Times New Roman" w:hAnsi="Times New Roman" w:cs="Times New Roman"/>
          <w:sz w:val="25"/>
          <w:szCs w:val="25"/>
          <w:lang w:val="pt-BR"/>
        </w:rPr>
        <w:t xml:space="preserve"> Kiểm tra: 2 giờ</w:t>
      </w:r>
      <w:r w:rsidRPr="00E54ED5">
        <w:rPr>
          <w:rFonts w:ascii="Times New Roman" w:eastAsia="Times New Roman" w:hAnsi="Times New Roman" w:cs="Times New Roman"/>
          <w:bCs/>
          <w:sz w:val="25"/>
          <w:szCs w:val="25"/>
          <w:lang w:val="pt-BR"/>
        </w:rPr>
        <w:t>)</w:t>
      </w:r>
    </w:p>
    <w:p w:rsidR="00634701" w:rsidRPr="00E54ED5" w:rsidRDefault="00634701" w:rsidP="00634701">
      <w:pPr>
        <w:tabs>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I. VỊ TRÍ, TÍNH CHẤT CỦA MÔN HỌC </w:t>
      </w:r>
    </w:p>
    <w:p w:rsidR="00634701" w:rsidRPr="00E54ED5" w:rsidRDefault="00634701" w:rsidP="00634701">
      <w:pPr>
        <w:numPr>
          <w:ilvl w:val="0"/>
          <w:numId w:val="7"/>
        </w:numPr>
        <w:tabs>
          <w:tab w:val="left" w:pos="567"/>
          <w:tab w:val="left" w:pos="3969"/>
          <w:tab w:val="left" w:pos="5103"/>
          <w:tab w:val="center" w:pos="6946"/>
        </w:tabs>
        <w:spacing w:before="40" w:after="40" w:line="264" w:lineRule="auto"/>
        <w:ind w:left="142" w:firstLine="142"/>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
          <w:bCs/>
          <w:noProof/>
          <w:sz w:val="25"/>
          <w:szCs w:val="25"/>
          <w:lang w:val="vi-VN"/>
        </w:rPr>
        <w:t xml:space="preserve"> Vị trí:</w:t>
      </w:r>
      <w:r w:rsidRPr="00E54ED5">
        <w:rPr>
          <w:rFonts w:ascii="Times New Roman" w:eastAsia="Times New Roman" w:hAnsi="Times New Roman" w:cs="Times New Roman"/>
          <w:noProof/>
          <w:sz w:val="25"/>
          <w:szCs w:val="25"/>
          <w:lang w:val="vi-VN"/>
        </w:rPr>
        <w:t xml:space="preserve"> </w:t>
      </w:r>
      <w:r w:rsidRPr="00E54ED5">
        <w:rPr>
          <w:rFonts w:ascii="Times New Roman" w:eastAsia="Times New Roman" w:hAnsi="Times New Roman" w:cs="Times New Roman"/>
          <w:bCs/>
          <w:noProof/>
          <w:sz w:val="25"/>
          <w:szCs w:val="25"/>
          <w:lang w:val="vi-VN"/>
        </w:rPr>
        <w:t xml:space="preserve">Môn học kế toán trên excel thuộc nhóm các môn học chuyên ngành được bố trí giảng dạy ngay ở học kỳ cuối cùng. Môn học có vị trí quan trọng trong khoa học kinh tế quản lý nói chung và khoa học kế toán nói riêng. </w:t>
      </w:r>
    </w:p>
    <w:p w:rsidR="00634701" w:rsidRPr="00E54ED5" w:rsidRDefault="00634701" w:rsidP="00634701">
      <w:pPr>
        <w:numPr>
          <w:ilvl w:val="0"/>
          <w:numId w:val="7"/>
        </w:numPr>
        <w:tabs>
          <w:tab w:val="left" w:pos="567"/>
          <w:tab w:val="left" w:pos="3969"/>
          <w:tab w:val="left" w:pos="5103"/>
          <w:tab w:val="center" w:pos="6946"/>
        </w:tabs>
        <w:spacing w:before="40" w:after="40" w:line="264" w:lineRule="auto"/>
        <w:ind w:left="142" w:firstLine="142"/>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
          <w:bCs/>
          <w:noProof/>
          <w:sz w:val="25"/>
          <w:szCs w:val="25"/>
          <w:lang w:val="vi-VN"/>
        </w:rPr>
        <w:t xml:space="preserve"> Tính chất:</w:t>
      </w:r>
      <w:r w:rsidRPr="00E54ED5">
        <w:rPr>
          <w:rFonts w:ascii="Times New Roman" w:eastAsia="Times New Roman" w:hAnsi="Times New Roman" w:cs="Times New Roman"/>
          <w:bCs/>
          <w:noProof/>
          <w:sz w:val="25"/>
          <w:szCs w:val="25"/>
          <w:lang w:val="vi-VN"/>
        </w:rPr>
        <w:t xml:space="preserve"> Môn học kế toán trên excel cung cấp giúp sinh viên t</w:t>
      </w:r>
      <w:r w:rsidRPr="00E54ED5">
        <w:rPr>
          <w:rFonts w:ascii="Times New Roman" w:eastAsia="Times New Roman" w:hAnsi="Times New Roman" w:cs="Times New Roman"/>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rsidR="00634701" w:rsidRPr="00E54ED5" w:rsidRDefault="00634701" w:rsidP="00634701">
      <w:pPr>
        <w:tabs>
          <w:tab w:val="left" w:pos="3969"/>
          <w:tab w:val="left" w:pos="5103"/>
          <w:tab w:val="center" w:pos="694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
          <w:noProof/>
          <w:sz w:val="25"/>
          <w:szCs w:val="25"/>
          <w:lang w:val="vi-VN"/>
        </w:rPr>
        <w:t>II. MỤC TIÊU MÔN HỌC</w:t>
      </w:r>
    </w:p>
    <w:p w:rsidR="00634701" w:rsidRPr="00E54ED5" w:rsidRDefault="00634701" w:rsidP="00634701">
      <w:pPr>
        <w:numPr>
          <w:ilvl w:val="0"/>
          <w:numId w:val="8"/>
        </w:numPr>
        <w:tabs>
          <w:tab w:val="left" w:pos="567"/>
          <w:tab w:val="left" w:pos="3969"/>
          <w:tab w:val="left" w:pos="5103"/>
          <w:tab w:val="center" w:pos="6946"/>
        </w:tabs>
        <w:spacing w:before="40" w:after="40" w:line="264" w:lineRule="auto"/>
        <w:ind w:left="142" w:firstLine="142"/>
        <w:jc w:val="both"/>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 xml:space="preserve"> Kiến thức:</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Hiểu</w:t>
      </w:r>
      <w:r w:rsidRPr="00E54ED5">
        <w:rPr>
          <w:rFonts w:ascii="Times New Roman" w:eastAsia="Times New Roman" w:hAnsi="Times New Roman" w:cs="Times New Roman"/>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E54ED5">
        <w:rPr>
          <w:rFonts w:ascii="Times New Roman" w:eastAsia="Times New Roman" w:hAnsi="Times New Roman" w:cs="Times New Roman"/>
          <w:b/>
          <w:bCs/>
          <w:noProof/>
          <w:sz w:val="25"/>
          <w:szCs w:val="25"/>
          <w:lang w:val="vi-VN"/>
        </w:rPr>
        <w:t xml:space="preserve"> </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Hiểu được các hàm Excel để ứng dụng cho công việc của kế toán</w:t>
      </w:r>
    </w:p>
    <w:p w:rsidR="00634701" w:rsidRPr="00E54ED5" w:rsidRDefault="00634701" w:rsidP="00634701">
      <w:pPr>
        <w:numPr>
          <w:ilvl w:val="0"/>
          <w:numId w:val="8"/>
        </w:numPr>
        <w:tabs>
          <w:tab w:val="left" w:pos="567"/>
          <w:tab w:val="left" w:pos="3969"/>
          <w:tab w:val="left" w:pos="5103"/>
          <w:tab w:val="center" w:pos="6946"/>
        </w:tabs>
        <w:spacing w:before="40" w:after="40" w:line="264" w:lineRule="auto"/>
        <w:ind w:left="142" w:firstLine="142"/>
        <w:jc w:val="both"/>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Kỹ năng:</w:t>
      </w:r>
    </w:p>
    <w:p w:rsidR="00634701" w:rsidRPr="00E54ED5" w:rsidRDefault="00634701" w:rsidP="00634701">
      <w:pPr>
        <w:tabs>
          <w:tab w:val="left" w:pos="567"/>
        </w:tabs>
        <w:spacing w:before="40" w:after="40" w:line="264" w:lineRule="auto"/>
        <w:ind w:left="142" w:firstLine="142"/>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Thực hiện các công việc kế toán cuối kỳ sau đây</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 xml:space="preserve">Tiếp nhận, phân loại, kiểm tra, xử lý chứng từ kế toán trước khi hạch toán lên phần mềm Excel </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Cập nhật số dư đầu kỳ vào phần mềm kế toán Excel</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 xml:space="preserve">Trực tiếp hạch toán các nghiệp vụ kinh tế phát sinh của doanh nghiệp lên Phần Mềm Kế toán Excel. </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 xml:space="preserve">Lập các bảng biểu cuối kỳ liên quan trong Doanh </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Dùng những công thức trên Excel hoàn thiện các công việc dưới đây</w:t>
      </w:r>
    </w:p>
    <w:p w:rsidR="00634701" w:rsidRPr="00E54ED5" w:rsidRDefault="00634701" w:rsidP="00634701">
      <w:pPr>
        <w:tabs>
          <w:tab w:val="left" w:pos="567"/>
        </w:tabs>
        <w:spacing w:before="40" w:after="40" w:line="264" w:lineRule="auto"/>
        <w:ind w:left="142" w:firstLine="142"/>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 xml:space="preserve">- </w:t>
      </w:r>
      <w:r w:rsidRPr="00E54ED5">
        <w:rPr>
          <w:rFonts w:ascii="Times New Roman" w:eastAsia="Times New Roman" w:hAnsi="Times New Roman" w:cs="Times New Roman"/>
          <w:bCs/>
          <w:noProof/>
          <w:sz w:val="25"/>
          <w:szCs w:val="25"/>
          <w:lang w:val="vi-VN"/>
        </w:rPr>
        <w:t>Trích lập bảng khấu hao tài sản cố định và hạch toán chi phí</w:t>
      </w:r>
      <w:r w:rsidRPr="00E54ED5">
        <w:rPr>
          <w:rFonts w:ascii="Times New Roman" w:eastAsia="Times New Roman" w:hAnsi="Times New Roman" w:cs="Times New Roman"/>
          <w:bCs/>
          <w:noProof/>
          <w:sz w:val="25"/>
          <w:szCs w:val="25"/>
          <w:lang w:val="vi-VN"/>
        </w:rPr>
        <w:br/>
        <w:t>- Tính và lập bảng phân bổ Công cụ dụng cụ - chi phí trả trước và hạch toán chi phí</w:t>
      </w:r>
      <w:r w:rsidRPr="00E54ED5">
        <w:rPr>
          <w:rFonts w:ascii="Times New Roman" w:eastAsia="Times New Roman" w:hAnsi="Times New Roman" w:cs="Times New Roman"/>
          <w:bCs/>
          <w:noProof/>
          <w:sz w:val="25"/>
          <w:szCs w:val="25"/>
          <w:lang w:val="vi-VN"/>
        </w:rPr>
        <w:br/>
        <w:t>- Lập bảng tổng hợp Nhập – Xuất – Tồn kho cuối kỳ, tính giá vốn xuất kho và cập nhật giá vốn xuất kho</w:t>
      </w:r>
      <w:r w:rsidRPr="00E54ED5">
        <w:rPr>
          <w:rFonts w:ascii="Times New Roman" w:eastAsia="Times New Roman" w:hAnsi="Times New Roman" w:cs="Times New Roman"/>
          <w:bCs/>
          <w:noProof/>
          <w:sz w:val="25"/>
          <w:szCs w:val="25"/>
          <w:lang w:val="vi-VN"/>
        </w:rPr>
        <w:br/>
        <w:t>- Lập bảng tổng hợp thanh toán với người mua, người bán, đối chiếu công nợ cuối kỳ</w:t>
      </w:r>
      <w:r w:rsidRPr="00E54ED5">
        <w:rPr>
          <w:rFonts w:ascii="Times New Roman" w:eastAsia="Times New Roman" w:hAnsi="Times New Roman" w:cs="Times New Roman"/>
          <w:bCs/>
          <w:noProof/>
          <w:sz w:val="25"/>
          <w:szCs w:val="25"/>
          <w:lang w:val="vi-VN"/>
        </w:rPr>
        <w:br/>
        <w:t>- Lập bảng chấm công, tính tổng công</w:t>
      </w:r>
      <w:r w:rsidRPr="00E54ED5">
        <w:rPr>
          <w:rFonts w:ascii="Times New Roman" w:eastAsia="Times New Roman" w:hAnsi="Times New Roman" w:cs="Times New Roman"/>
          <w:bCs/>
          <w:noProof/>
          <w:sz w:val="25"/>
          <w:szCs w:val="25"/>
          <w:lang w:val="vi-VN"/>
        </w:rPr>
        <w:br/>
        <w:t>- Tính lương và trích bảo hiểm, tính thuế Thu nhập cá nhân và hạch toán tiền lương</w:t>
      </w:r>
      <w:r w:rsidRPr="00E54ED5">
        <w:rPr>
          <w:rFonts w:ascii="Times New Roman" w:eastAsia="Times New Roman" w:hAnsi="Times New Roman" w:cs="Times New Roman"/>
          <w:bCs/>
          <w:noProof/>
          <w:sz w:val="25"/>
          <w:szCs w:val="25"/>
          <w:lang w:val="vi-VN"/>
        </w:rPr>
        <w:br/>
        <w:t>- Hạch toán các bút toán phân bổ cuối kỳ</w:t>
      </w:r>
      <w:r w:rsidRPr="00E54ED5">
        <w:rPr>
          <w:rFonts w:ascii="Times New Roman" w:eastAsia="Times New Roman" w:hAnsi="Times New Roman" w:cs="Times New Roman"/>
          <w:bCs/>
          <w:noProof/>
          <w:sz w:val="25"/>
          <w:szCs w:val="25"/>
          <w:lang w:val="vi-VN"/>
        </w:rPr>
        <w:br/>
        <w:t>- Tập hợp Doanh thu, Chi phí xác định, xác định kết quả kinh doanh</w:t>
      </w:r>
      <w:r w:rsidRPr="00E54ED5">
        <w:rPr>
          <w:rFonts w:ascii="Times New Roman" w:eastAsia="Times New Roman" w:hAnsi="Times New Roman" w:cs="Times New Roman"/>
          <w:bCs/>
          <w:noProof/>
          <w:sz w:val="25"/>
          <w:szCs w:val="25"/>
          <w:lang w:val="vi-VN"/>
        </w:rPr>
        <w:br/>
        <w:t>- Hạch toán các bút toán kết chuyển cuối kỳ</w:t>
      </w:r>
      <w:r w:rsidRPr="00E54ED5">
        <w:rPr>
          <w:rFonts w:ascii="Times New Roman" w:eastAsia="Times New Roman" w:hAnsi="Times New Roman" w:cs="Times New Roman"/>
          <w:bCs/>
          <w:noProof/>
          <w:sz w:val="25"/>
          <w:szCs w:val="25"/>
          <w:lang w:val="vi-VN"/>
        </w:rPr>
        <w:br/>
        <w:t>- Lập bảng cân đối số phát sinh tài khoản…</w:t>
      </w:r>
      <w:r w:rsidRPr="00E54ED5">
        <w:rPr>
          <w:rFonts w:ascii="Times New Roman" w:eastAsia="Times New Roman" w:hAnsi="Times New Roman" w:cs="Times New Roman"/>
          <w:bCs/>
          <w:noProof/>
          <w:sz w:val="25"/>
          <w:szCs w:val="25"/>
          <w:lang w:val="vi-VN"/>
        </w:rPr>
        <w:br/>
        <w:t>- Lập Báo cáo tài chính</w:t>
      </w:r>
      <w:r w:rsidRPr="00E54ED5">
        <w:rPr>
          <w:rFonts w:ascii="Times New Roman" w:eastAsia="Times New Roman" w:hAnsi="Times New Roman" w:cs="Times New Roman"/>
          <w:bCs/>
          <w:noProof/>
          <w:sz w:val="25"/>
          <w:szCs w:val="25"/>
          <w:lang w:val="vi-VN"/>
        </w:rPr>
        <w:br/>
        <w:t>- Lập và in sổ sách kế toán cuối kỳ</w:t>
      </w:r>
      <w:r w:rsidRPr="00E54ED5">
        <w:rPr>
          <w:rFonts w:ascii="Times New Roman" w:eastAsia="Times New Roman" w:hAnsi="Times New Roman" w:cs="Times New Roman"/>
          <w:bCs/>
          <w:noProof/>
          <w:sz w:val="25"/>
          <w:szCs w:val="25"/>
          <w:lang w:val="vi-VN"/>
        </w:rPr>
        <w:br/>
        <w:t>- Kê khai thuế giá trị gia tăng hàng tháng, quý...</w:t>
      </w:r>
    </w:p>
    <w:p w:rsidR="00634701" w:rsidRPr="00E54ED5" w:rsidRDefault="00634701" w:rsidP="00634701">
      <w:pPr>
        <w:numPr>
          <w:ilvl w:val="0"/>
          <w:numId w:val="8"/>
        </w:numPr>
        <w:tabs>
          <w:tab w:val="left" w:pos="567"/>
          <w:tab w:val="left" w:pos="3969"/>
          <w:tab w:val="left" w:pos="5103"/>
          <w:tab w:val="center" w:pos="6946"/>
        </w:tabs>
        <w:spacing w:before="40" w:after="40" w:line="264" w:lineRule="auto"/>
        <w:ind w:left="142" w:firstLine="142"/>
        <w:jc w:val="both"/>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Năng lực tự chủ và trách nhiệm:</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Có ý thức tích cực, chủ động trong quá trình học tập.</w:t>
      </w:r>
    </w:p>
    <w:p w:rsidR="00634701" w:rsidRPr="00E54ED5" w:rsidRDefault="00634701" w:rsidP="00634701">
      <w:pPr>
        <w:numPr>
          <w:ilvl w:val="0"/>
          <w:numId w:val="43"/>
        </w:numPr>
        <w:tabs>
          <w:tab w:val="left" w:pos="567"/>
        </w:tabs>
        <w:spacing w:before="40" w:after="40" w:line="264" w:lineRule="auto"/>
        <w:ind w:left="142" w:firstLine="142"/>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Tuân thủ những yêu cầu về phẩm chất của nghề kế toán là trung thực, chính xác, khoa học.</w:t>
      </w:r>
    </w:p>
    <w:p w:rsidR="00634701" w:rsidRPr="00E54ED5" w:rsidRDefault="00634701" w:rsidP="00634701">
      <w:pPr>
        <w:tabs>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 xml:space="preserve">III. NỘI DUNG MÔN HỌC </w:t>
      </w:r>
    </w:p>
    <w:p w:rsidR="00634701" w:rsidRPr="00E54ED5" w:rsidRDefault="00634701" w:rsidP="00634701">
      <w:pPr>
        <w:tabs>
          <w:tab w:val="left" w:pos="567"/>
          <w:tab w:val="left" w:pos="3969"/>
          <w:tab w:val="left" w:pos="5103"/>
          <w:tab w:val="center" w:pos="6946"/>
        </w:tabs>
        <w:spacing w:before="40" w:after="40" w:line="264" w:lineRule="auto"/>
        <w:ind w:left="142" w:firstLine="142"/>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1.Nội dung tổng quát và phân bổ thời gian:</w:t>
      </w:r>
    </w:p>
    <w:tbl>
      <w:tblPr>
        <w:tblW w:w="1006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287"/>
        <w:gridCol w:w="800"/>
      </w:tblGrid>
      <w:tr w:rsidR="00E54ED5" w:rsidRPr="00E54ED5" w:rsidTr="001A67C3">
        <w:trPr>
          <w:trHeight w:val="454"/>
          <w:tblHeader/>
        </w:trPr>
        <w:tc>
          <w:tcPr>
            <w:tcW w:w="582" w:type="dxa"/>
            <w:vMerge w:val="restart"/>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Số TT</w:t>
            </w:r>
          </w:p>
        </w:tc>
        <w:tc>
          <w:tcPr>
            <w:tcW w:w="4502" w:type="dxa"/>
            <w:vMerge w:val="restart"/>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Tên các bài trong môn học</w:t>
            </w:r>
          </w:p>
        </w:tc>
        <w:tc>
          <w:tcPr>
            <w:tcW w:w="4981" w:type="dxa"/>
            <w:gridSpan w:val="4"/>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Thời gian (giờ)</w:t>
            </w:r>
          </w:p>
        </w:tc>
      </w:tr>
      <w:tr w:rsidR="00E54ED5" w:rsidRPr="00E54ED5" w:rsidTr="001A67C3">
        <w:trPr>
          <w:trHeight w:val="1030"/>
          <w:tblHeader/>
        </w:trPr>
        <w:tc>
          <w:tcPr>
            <w:tcW w:w="582" w:type="dxa"/>
            <w:vMerge/>
            <w:shd w:val="clear" w:color="auto" w:fill="auto"/>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p>
        </w:tc>
        <w:tc>
          <w:tcPr>
            <w:tcW w:w="4502" w:type="dxa"/>
            <w:vMerge/>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p>
        </w:tc>
        <w:tc>
          <w:tcPr>
            <w:tcW w:w="916" w:type="dxa"/>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Tổng</w:t>
            </w:r>
          </w:p>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số</w:t>
            </w:r>
          </w:p>
        </w:tc>
        <w:tc>
          <w:tcPr>
            <w:tcW w:w="978" w:type="dxa"/>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Lý thuyết</w:t>
            </w:r>
          </w:p>
        </w:tc>
        <w:tc>
          <w:tcPr>
            <w:tcW w:w="2287" w:type="dxa"/>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Thực hành/  thực tập/  thí nghiệm/ bài tập/  thảo luận</w:t>
            </w:r>
          </w:p>
        </w:tc>
        <w:tc>
          <w:tcPr>
            <w:tcW w:w="800" w:type="dxa"/>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Kiểm</w:t>
            </w:r>
          </w:p>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tra</w:t>
            </w:r>
          </w:p>
        </w:tc>
      </w:tr>
      <w:tr w:rsidR="00E54ED5" w:rsidRPr="00E54ED5" w:rsidTr="001A67C3">
        <w:trPr>
          <w:trHeight w:val="454"/>
        </w:trPr>
        <w:tc>
          <w:tcPr>
            <w:tcW w:w="582" w:type="dxa"/>
            <w:shd w:val="clear" w:color="auto" w:fill="auto"/>
          </w:tcPr>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I</w:t>
            </w:r>
          </w:p>
        </w:tc>
        <w:tc>
          <w:tcPr>
            <w:tcW w:w="4502" w:type="dxa"/>
            <w:shd w:val="clear" w:color="auto" w:fill="auto"/>
          </w:tcPr>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
                <w:bCs/>
                <w:i/>
                <w:iCs/>
                <w:noProof/>
                <w:sz w:val="25"/>
                <w:szCs w:val="25"/>
                <w:lang w:val="vi-VN" w:eastAsia="ja-JP"/>
              </w:rPr>
            </w:pPr>
            <w:r w:rsidRPr="00E54ED5">
              <w:rPr>
                <w:rFonts w:ascii="Times New Roman" w:eastAsia="MS Gothic" w:hAnsi="Times New Roman" w:cs="Times New Roman"/>
                <w:b/>
                <w:bCs/>
                <w:i/>
                <w:iCs/>
                <w:noProof/>
                <w:sz w:val="25"/>
                <w:szCs w:val="25"/>
                <w:lang w:val="vi-VN"/>
              </w:rPr>
              <w:t>CHƯƠNG 1</w:t>
            </w:r>
            <w:r w:rsidRPr="00E54ED5">
              <w:rPr>
                <w:rFonts w:ascii="Times New Roman" w:eastAsia="MS Gothic" w:hAnsi="Times New Roman" w:cs="Times New Roman"/>
                <w:b/>
                <w:bCs/>
                <w:i/>
                <w:iCs/>
                <w:noProof/>
                <w:sz w:val="25"/>
                <w:szCs w:val="25"/>
                <w:lang w:val="vi-VN" w:eastAsia="ja-JP"/>
              </w:rPr>
              <w:t>: CƠ SỞ DỮ LIỆU VÀ CÁC HÀM CƠ BẢN</w:t>
            </w:r>
          </w:p>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1.1.Quản trị cơ sở dữ liệu bằng excel</w:t>
            </w:r>
          </w:p>
          <w:p w:rsidR="00634701" w:rsidRPr="00E54ED5" w:rsidRDefault="00634701" w:rsidP="00634701">
            <w:pPr>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 xml:space="preserve">1.2. Giới thiệu các hàm căn bản để làm việc trong kế toán Excel và tính năng </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bCs/>
                <w:sz w:val="25"/>
                <w:szCs w:val="25"/>
                <w:lang w:val="vi-VN"/>
              </w:rPr>
              <w:t>1.3.</w:t>
            </w:r>
            <w:r w:rsidRPr="00E54ED5">
              <w:rPr>
                <w:rFonts w:ascii="Times New Roman" w:eastAsia="Times New Roman" w:hAnsi="Times New Roman" w:cs="Times New Roman"/>
                <w:bCs/>
                <w:i/>
                <w:sz w:val="25"/>
                <w:szCs w:val="25"/>
                <w:lang w:val="vi-VN"/>
              </w:rPr>
              <w:t xml:space="preserve"> </w:t>
            </w:r>
            <w:r w:rsidRPr="00E54ED5">
              <w:rPr>
                <w:rFonts w:ascii="Times New Roman" w:eastAsia="MS Mincho" w:hAnsi="Times New Roman" w:cs="Times New Roman"/>
                <w:noProof/>
                <w:sz w:val="25"/>
                <w:szCs w:val="25"/>
                <w:lang w:val="vi-VN" w:eastAsia="ja-JP"/>
              </w:rPr>
              <w:t>Tạo các danh mục</w:t>
            </w:r>
          </w:p>
          <w:p w:rsidR="00634701" w:rsidRPr="00E54ED5" w:rsidRDefault="00634701" w:rsidP="00634701">
            <w:pPr>
              <w:spacing w:before="40" w:after="40" w:line="264" w:lineRule="auto"/>
              <w:jc w:val="both"/>
              <w:rPr>
                <w:rFonts w:ascii="Times New Roman" w:eastAsia="Times New Roman" w:hAnsi="Times New Roman" w:cs="Times New Roman"/>
                <w:sz w:val="25"/>
                <w:szCs w:val="25"/>
                <w:lang w:val="vi-VN" w:eastAsia="ja-JP"/>
              </w:rPr>
            </w:pPr>
            <w:r w:rsidRPr="00E54ED5">
              <w:rPr>
                <w:rFonts w:ascii="Times New Roman" w:eastAsia="MS Mincho" w:hAnsi="Times New Roman" w:cs="Times New Roman"/>
                <w:noProof/>
                <w:sz w:val="25"/>
                <w:szCs w:val="25"/>
                <w:lang w:val="vi-VN" w:eastAsia="ja-JP"/>
              </w:rPr>
              <w:t>1.4. Sổ kế toán máy</w:t>
            </w:r>
          </w:p>
        </w:tc>
        <w:tc>
          <w:tcPr>
            <w:tcW w:w="916"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20</w:t>
            </w:r>
          </w:p>
        </w:tc>
        <w:tc>
          <w:tcPr>
            <w:tcW w:w="978"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10</w:t>
            </w:r>
          </w:p>
        </w:tc>
        <w:tc>
          <w:tcPr>
            <w:tcW w:w="2287" w:type="dxa"/>
            <w:shd w:val="clear" w:color="auto" w:fill="auto"/>
          </w:tcPr>
          <w:p w:rsidR="00634701" w:rsidRPr="00E54ED5" w:rsidRDefault="00634701" w:rsidP="00634701">
            <w:pPr>
              <w:spacing w:before="40" w:after="40" w:line="264" w:lineRule="auto"/>
              <w:jc w:val="center"/>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10</w:t>
            </w:r>
          </w:p>
        </w:tc>
        <w:tc>
          <w:tcPr>
            <w:tcW w:w="800" w:type="dxa"/>
            <w:shd w:val="clear" w:color="auto" w:fill="auto"/>
          </w:tcPr>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p>
        </w:tc>
      </w:tr>
      <w:tr w:rsidR="00E54ED5" w:rsidRPr="00E54ED5" w:rsidTr="001A67C3">
        <w:trPr>
          <w:trHeight w:val="454"/>
        </w:trPr>
        <w:tc>
          <w:tcPr>
            <w:tcW w:w="582" w:type="dxa"/>
            <w:shd w:val="clear" w:color="auto" w:fill="auto"/>
          </w:tcPr>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II</w:t>
            </w:r>
          </w:p>
        </w:tc>
        <w:tc>
          <w:tcPr>
            <w:tcW w:w="4502" w:type="dxa"/>
            <w:shd w:val="clear" w:color="auto" w:fill="auto"/>
          </w:tcPr>
          <w:p w:rsidR="00634701" w:rsidRPr="00E54ED5" w:rsidRDefault="00634701" w:rsidP="00634701">
            <w:pPr>
              <w:spacing w:before="40" w:after="40" w:line="264" w:lineRule="auto"/>
              <w:textAlignment w:val="baseline"/>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CHƯƠNG 2: LẬP SỔ NHẬT KÝ</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2.1. Lập sổ nhật ký chung</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2.2. Lập sổ nhật ký thu tiền</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2.3. Lập sổ nhật ký chi tiền</w:t>
            </w:r>
          </w:p>
        </w:tc>
        <w:tc>
          <w:tcPr>
            <w:tcW w:w="916"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w:t>
            </w:r>
          </w:p>
        </w:tc>
        <w:tc>
          <w:tcPr>
            <w:tcW w:w="978"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5</w:t>
            </w:r>
          </w:p>
        </w:tc>
        <w:tc>
          <w:tcPr>
            <w:tcW w:w="2287" w:type="dxa"/>
            <w:shd w:val="clear" w:color="auto" w:fill="auto"/>
          </w:tcPr>
          <w:p w:rsidR="00634701" w:rsidRPr="00E54ED5" w:rsidRDefault="00634701" w:rsidP="00634701">
            <w:pPr>
              <w:spacing w:before="40" w:after="40" w:line="264" w:lineRule="auto"/>
              <w:jc w:val="center"/>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6</w:t>
            </w:r>
          </w:p>
        </w:tc>
        <w:tc>
          <w:tcPr>
            <w:tcW w:w="800"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1</w:t>
            </w:r>
          </w:p>
        </w:tc>
      </w:tr>
      <w:tr w:rsidR="00E54ED5" w:rsidRPr="00E54ED5" w:rsidTr="001A67C3">
        <w:trPr>
          <w:trHeight w:val="454"/>
        </w:trPr>
        <w:tc>
          <w:tcPr>
            <w:tcW w:w="582" w:type="dxa"/>
            <w:shd w:val="clear" w:color="auto" w:fill="auto"/>
          </w:tcPr>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III</w:t>
            </w:r>
          </w:p>
        </w:tc>
        <w:tc>
          <w:tcPr>
            <w:tcW w:w="4502" w:type="dxa"/>
            <w:shd w:val="clear" w:color="auto" w:fill="auto"/>
          </w:tcPr>
          <w:p w:rsidR="00634701" w:rsidRPr="00E54ED5" w:rsidRDefault="00253869" w:rsidP="00634701">
            <w:pPr>
              <w:keepNext/>
              <w:keepLines/>
              <w:spacing w:before="40" w:after="40" w:line="264" w:lineRule="auto"/>
              <w:textAlignment w:val="baseline"/>
              <w:outlineLvl w:val="3"/>
              <w:rPr>
                <w:rFonts w:ascii="Times New Roman" w:eastAsia="MS Gothic" w:hAnsi="Times New Roman" w:cs="Times New Roman"/>
                <w:b/>
                <w:bCs/>
                <w:i/>
                <w:iCs/>
                <w:noProof/>
                <w:sz w:val="25"/>
                <w:szCs w:val="25"/>
                <w:lang w:val="vi-VN" w:eastAsia="ja-JP"/>
              </w:rPr>
            </w:pPr>
            <w:hyperlink r:id="rId14" w:anchor="collapse3" w:history="1">
              <w:r w:rsidR="00634701" w:rsidRPr="00E54ED5">
                <w:rPr>
                  <w:rFonts w:ascii="Times New Roman" w:eastAsia="MS Gothic" w:hAnsi="Times New Roman" w:cs="Times New Roman"/>
                  <w:b/>
                  <w:bCs/>
                  <w:i/>
                  <w:iCs/>
                  <w:noProof/>
                  <w:sz w:val="25"/>
                  <w:szCs w:val="25"/>
                  <w:bdr w:val="none" w:sz="0" w:space="0" w:color="auto" w:frame="1"/>
                  <w:lang w:val="vi-VN"/>
                </w:rPr>
                <w:t xml:space="preserve">CHƯƠNG 3: </w:t>
              </w:r>
              <w:r w:rsidR="00634701" w:rsidRPr="00E54ED5">
                <w:rPr>
                  <w:rFonts w:ascii="Times New Roman" w:eastAsia="MS Gothic" w:hAnsi="Times New Roman" w:cs="Times New Roman"/>
                  <w:b/>
                  <w:bCs/>
                  <w:i/>
                  <w:iCs/>
                  <w:noProof/>
                  <w:sz w:val="25"/>
                  <w:szCs w:val="25"/>
                  <w:bdr w:val="none" w:sz="0" w:space="0" w:color="auto" w:frame="1"/>
                  <w:lang w:val="vi-VN" w:eastAsia="ja-JP"/>
                </w:rPr>
                <w:t>LẬP</w:t>
              </w:r>
            </w:hyperlink>
            <w:r w:rsidR="00634701" w:rsidRPr="00E54ED5">
              <w:rPr>
                <w:rFonts w:ascii="Times New Roman" w:eastAsia="MS Gothic" w:hAnsi="Times New Roman" w:cs="Times New Roman"/>
                <w:b/>
                <w:bCs/>
                <w:i/>
                <w:iCs/>
                <w:noProof/>
                <w:sz w:val="25"/>
                <w:szCs w:val="25"/>
                <w:bdr w:val="none" w:sz="0" w:space="0" w:color="auto" w:frame="1"/>
                <w:lang w:val="vi-VN" w:eastAsia="ja-JP"/>
              </w:rPr>
              <w:t xml:space="preserve"> SỔ CHI TIẾT, SỔ CÁI</w:t>
            </w:r>
          </w:p>
          <w:p w:rsidR="00634701" w:rsidRPr="00E54ED5" w:rsidRDefault="00634701" w:rsidP="00634701">
            <w:pPr>
              <w:numPr>
                <w:ilvl w:val="1"/>
                <w:numId w:val="45"/>
              </w:numPr>
              <w:tabs>
                <w:tab w:val="left" w:pos="495"/>
              </w:tabs>
              <w:spacing w:before="40" w:after="40" w:line="264" w:lineRule="auto"/>
              <w:textAlignment w:val="baseline"/>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Lập sổ cái</w:t>
            </w:r>
          </w:p>
        </w:tc>
        <w:tc>
          <w:tcPr>
            <w:tcW w:w="916"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8</w:t>
            </w:r>
          </w:p>
        </w:tc>
        <w:tc>
          <w:tcPr>
            <w:tcW w:w="978"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4</w:t>
            </w:r>
          </w:p>
        </w:tc>
        <w:tc>
          <w:tcPr>
            <w:tcW w:w="2287" w:type="dxa"/>
            <w:shd w:val="clear" w:color="auto" w:fill="auto"/>
          </w:tcPr>
          <w:p w:rsidR="00634701" w:rsidRPr="00E54ED5" w:rsidRDefault="00634701" w:rsidP="00634701">
            <w:pPr>
              <w:spacing w:before="40" w:after="40" w:line="264" w:lineRule="auto"/>
              <w:jc w:val="center"/>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4</w:t>
            </w:r>
          </w:p>
        </w:tc>
        <w:tc>
          <w:tcPr>
            <w:tcW w:w="800"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val="vi-VN" w:eastAsia="ja-JP"/>
              </w:rPr>
            </w:pPr>
          </w:p>
        </w:tc>
      </w:tr>
      <w:tr w:rsidR="00E54ED5" w:rsidRPr="00E54ED5" w:rsidTr="001A67C3">
        <w:trPr>
          <w:trHeight w:val="454"/>
        </w:trPr>
        <w:tc>
          <w:tcPr>
            <w:tcW w:w="582" w:type="dxa"/>
            <w:shd w:val="clear" w:color="auto" w:fill="auto"/>
          </w:tcPr>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IV</w:t>
            </w:r>
          </w:p>
        </w:tc>
        <w:tc>
          <w:tcPr>
            <w:tcW w:w="4502" w:type="dxa"/>
            <w:shd w:val="clear" w:color="auto" w:fill="auto"/>
          </w:tcPr>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
                <w:bCs/>
                <w:i/>
                <w:iCs/>
                <w:noProof/>
                <w:sz w:val="25"/>
                <w:szCs w:val="25"/>
                <w:lang w:val="vi-VN"/>
              </w:rPr>
            </w:pPr>
            <w:r w:rsidRPr="00E54ED5">
              <w:rPr>
                <w:rFonts w:ascii="Times New Roman" w:eastAsia="MS Gothic" w:hAnsi="Times New Roman" w:cs="Times New Roman"/>
                <w:b/>
                <w:bCs/>
                <w:i/>
                <w:iCs/>
                <w:noProof/>
                <w:sz w:val="25"/>
                <w:szCs w:val="25"/>
                <w:bdr w:val="none" w:sz="0" w:space="0" w:color="auto" w:frame="1"/>
                <w:lang w:val="vi-VN" w:eastAsia="ja-JP"/>
              </w:rPr>
              <w:t>CHƯƠNG 4: LẬP BẢNG CÂN ĐỐI TÀI KHOẢN</w:t>
            </w:r>
          </w:p>
          <w:p w:rsidR="00634701" w:rsidRPr="00E54ED5" w:rsidRDefault="00634701" w:rsidP="00634701">
            <w:pPr>
              <w:numPr>
                <w:ilvl w:val="1"/>
                <w:numId w:val="46"/>
              </w:numPr>
              <w:tabs>
                <w:tab w:val="left" w:pos="495"/>
              </w:tabs>
              <w:spacing w:before="40" w:after="40" w:line="264" w:lineRule="auto"/>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Lập bảng </w:t>
            </w:r>
            <w:r w:rsidRPr="00E54ED5">
              <w:rPr>
                <w:rFonts w:ascii="Times New Roman" w:eastAsia="MS Mincho" w:hAnsi="Times New Roman" w:cs="Times New Roman"/>
                <w:noProof/>
                <w:sz w:val="25"/>
                <w:szCs w:val="25"/>
                <w:lang w:val="vi-VN" w:eastAsia="ja-JP"/>
              </w:rPr>
              <w:t>cân đối tài khoản tổng hợp</w:t>
            </w:r>
          </w:p>
        </w:tc>
        <w:tc>
          <w:tcPr>
            <w:tcW w:w="916"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8</w:t>
            </w:r>
          </w:p>
        </w:tc>
        <w:tc>
          <w:tcPr>
            <w:tcW w:w="978"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4</w:t>
            </w:r>
          </w:p>
        </w:tc>
        <w:tc>
          <w:tcPr>
            <w:tcW w:w="2287" w:type="dxa"/>
            <w:shd w:val="clear" w:color="auto" w:fill="auto"/>
          </w:tcPr>
          <w:p w:rsidR="00634701" w:rsidRPr="00E54ED5" w:rsidRDefault="00634701" w:rsidP="00634701">
            <w:pPr>
              <w:spacing w:before="40" w:after="40" w:line="264" w:lineRule="auto"/>
              <w:jc w:val="center"/>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4</w:t>
            </w:r>
          </w:p>
        </w:tc>
        <w:tc>
          <w:tcPr>
            <w:tcW w:w="800"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val="vi-VN" w:eastAsia="ja-JP"/>
              </w:rPr>
            </w:pPr>
          </w:p>
        </w:tc>
      </w:tr>
      <w:tr w:rsidR="00E54ED5" w:rsidRPr="00E54ED5" w:rsidTr="001A67C3">
        <w:trPr>
          <w:trHeight w:val="454"/>
        </w:trPr>
        <w:tc>
          <w:tcPr>
            <w:tcW w:w="582" w:type="dxa"/>
            <w:shd w:val="clear" w:color="auto" w:fill="auto"/>
          </w:tcPr>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V</w:t>
            </w:r>
          </w:p>
        </w:tc>
        <w:tc>
          <w:tcPr>
            <w:tcW w:w="4502" w:type="dxa"/>
            <w:shd w:val="clear" w:color="auto" w:fill="auto"/>
          </w:tcPr>
          <w:p w:rsidR="00634701" w:rsidRPr="00E54ED5" w:rsidRDefault="00253869" w:rsidP="00634701">
            <w:pPr>
              <w:keepNext/>
              <w:keepLines/>
              <w:spacing w:before="40" w:after="40" w:line="264" w:lineRule="auto"/>
              <w:textAlignment w:val="baseline"/>
              <w:outlineLvl w:val="3"/>
              <w:rPr>
                <w:rFonts w:ascii="Times New Roman" w:eastAsia="MS Gothic" w:hAnsi="Times New Roman" w:cs="Times New Roman"/>
                <w:b/>
                <w:bCs/>
                <w:i/>
                <w:iCs/>
                <w:noProof/>
                <w:sz w:val="25"/>
                <w:szCs w:val="25"/>
                <w:bdr w:val="none" w:sz="0" w:space="0" w:color="auto" w:frame="1"/>
                <w:lang w:val="vi-VN" w:eastAsia="ja-JP"/>
              </w:rPr>
            </w:pPr>
            <w:hyperlink r:id="rId15" w:anchor="collapse5" w:history="1">
              <w:r w:rsidR="00634701" w:rsidRPr="00E54ED5">
                <w:rPr>
                  <w:rFonts w:ascii="Times New Roman" w:eastAsia="MS Gothic" w:hAnsi="Times New Roman" w:cs="Times New Roman"/>
                  <w:b/>
                  <w:bCs/>
                  <w:i/>
                  <w:iCs/>
                  <w:sz w:val="25"/>
                  <w:szCs w:val="25"/>
                  <w:lang w:val="vi-VN" w:eastAsia="ja-JP"/>
                </w:rPr>
                <w:t>CHƯƠNG 5: LẬP BÁO CÁO TÀI CHÍNH</w:t>
              </w:r>
            </w:hyperlink>
          </w:p>
          <w:p w:rsidR="00634701" w:rsidRPr="00E54ED5" w:rsidRDefault="00634701" w:rsidP="00634701">
            <w:pPr>
              <w:numPr>
                <w:ilvl w:val="1"/>
                <w:numId w:val="47"/>
              </w:numPr>
              <w:tabs>
                <w:tab w:val="left" w:pos="495"/>
              </w:tabs>
              <w:spacing w:before="40" w:after="40" w:line="264" w:lineRule="auto"/>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Lập bảng cân đối </w:t>
            </w:r>
            <w:r w:rsidRPr="00E54ED5">
              <w:rPr>
                <w:rFonts w:ascii="Times New Roman" w:eastAsia="MS Mincho" w:hAnsi="Times New Roman" w:cs="Times New Roman"/>
                <w:noProof/>
                <w:sz w:val="25"/>
                <w:szCs w:val="25"/>
                <w:lang w:val="vi-VN" w:eastAsia="ja-JP"/>
              </w:rPr>
              <w:t>kế toán</w:t>
            </w:r>
          </w:p>
          <w:p w:rsidR="00634701" w:rsidRPr="00E54ED5" w:rsidRDefault="00634701" w:rsidP="00634701">
            <w:pPr>
              <w:numPr>
                <w:ilvl w:val="1"/>
                <w:numId w:val="47"/>
              </w:numPr>
              <w:tabs>
                <w:tab w:val="left" w:pos="495"/>
              </w:tabs>
              <w:spacing w:before="40" w:after="40" w:line="264" w:lineRule="auto"/>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Lập bảng báo cáo kết quả kinh doanh </w:t>
            </w:r>
          </w:p>
          <w:p w:rsidR="00634701" w:rsidRPr="00E54ED5" w:rsidRDefault="00634701" w:rsidP="00634701">
            <w:pPr>
              <w:tabs>
                <w:tab w:val="left" w:pos="495"/>
              </w:tabs>
              <w:spacing w:before="40" w:after="40" w:line="264" w:lineRule="auto"/>
              <w:textAlignment w:val="baseline"/>
              <w:rPr>
                <w:rFonts w:ascii="Times New Roman" w:eastAsia="Times New Roman" w:hAnsi="Times New Roman" w:cs="Times New Roman"/>
                <w:noProof/>
                <w:sz w:val="25"/>
                <w:szCs w:val="25"/>
                <w:lang w:val="vi-VN"/>
              </w:rPr>
            </w:pPr>
          </w:p>
        </w:tc>
        <w:tc>
          <w:tcPr>
            <w:tcW w:w="916"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12</w:t>
            </w:r>
          </w:p>
        </w:tc>
        <w:tc>
          <w:tcPr>
            <w:tcW w:w="978" w:type="dxa"/>
            <w:shd w:val="clear" w:color="auto" w:fill="auto"/>
          </w:tcPr>
          <w:p w:rsidR="00634701" w:rsidRPr="00E54ED5" w:rsidRDefault="00634701" w:rsidP="00634701">
            <w:pPr>
              <w:spacing w:before="40" w:after="40" w:line="264" w:lineRule="auto"/>
              <w:jc w:val="both"/>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5</w:t>
            </w:r>
          </w:p>
        </w:tc>
        <w:tc>
          <w:tcPr>
            <w:tcW w:w="2287" w:type="dxa"/>
            <w:shd w:val="clear" w:color="auto" w:fill="auto"/>
          </w:tcPr>
          <w:p w:rsidR="00634701" w:rsidRPr="00E54ED5" w:rsidRDefault="00634701" w:rsidP="00634701">
            <w:pPr>
              <w:spacing w:before="40" w:after="40" w:line="264" w:lineRule="auto"/>
              <w:jc w:val="center"/>
              <w:rPr>
                <w:rFonts w:ascii="Times New Roman" w:eastAsia="MS Mincho" w:hAnsi="Times New Roman" w:cs="Times New Roman"/>
                <w:noProof/>
                <w:sz w:val="25"/>
                <w:szCs w:val="25"/>
                <w:lang w:eastAsia="ja-JP"/>
              </w:rPr>
            </w:pPr>
            <w:r w:rsidRPr="00E54ED5">
              <w:rPr>
                <w:rFonts w:ascii="Times New Roman" w:eastAsia="MS Mincho" w:hAnsi="Times New Roman" w:cs="Times New Roman"/>
                <w:noProof/>
                <w:sz w:val="25"/>
                <w:szCs w:val="25"/>
                <w:lang w:eastAsia="ja-JP"/>
              </w:rPr>
              <w:t>6</w:t>
            </w:r>
          </w:p>
        </w:tc>
        <w:tc>
          <w:tcPr>
            <w:tcW w:w="800" w:type="dxa"/>
            <w:shd w:val="clear" w:color="auto" w:fill="auto"/>
          </w:tcPr>
          <w:p w:rsidR="00634701" w:rsidRPr="00E54ED5" w:rsidRDefault="00634701" w:rsidP="00634701">
            <w:pPr>
              <w:spacing w:before="40" w:after="40" w:line="264" w:lineRule="auto"/>
              <w:jc w:val="both"/>
              <w:rPr>
                <w:rFonts w:ascii="Times New Roman" w:eastAsia="Times New Roman" w:hAnsi="Times New Roman" w:cs="Times New Roman"/>
                <w:noProof/>
                <w:sz w:val="25"/>
                <w:szCs w:val="25"/>
              </w:rPr>
            </w:pPr>
            <w:r w:rsidRPr="00E54ED5">
              <w:rPr>
                <w:rFonts w:ascii="Times New Roman" w:eastAsia="Times New Roman" w:hAnsi="Times New Roman" w:cs="Times New Roman"/>
                <w:noProof/>
                <w:sz w:val="25"/>
                <w:szCs w:val="25"/>
              </w:rPr>
              <w:t>1</w:t>
            </w:r>
          </w:p>
        </w:tc>
      </w:tr>
      <w:tr w:rsidR="00E54ED5" w:rsidRPr="00E54ED5" w:rsidTr="001A67C3">
        <w:trPr>
          <w:trHeight w:val="454"/>
        </w:trPr>
        <w:tc>
          <w:tcPr>
            <w:tcW w:w="5084" w:type="dxa"/>
            <w:gridSpan w:val="2"/>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Tổng cộng</w:t>
            </w:r>
          </w:p>
        </w:tc>
        <w:tc>
          <w:tcPr>
            <w:tcW w:w="916" w:type="dxa"/>
            <w:shd w:val="clear" w:color="auto" w:fill="auto"/>
            <w:vAlign w:val="center"/>
          </w:tcPr>
          <w:p w:rsidR="00634701" w:rsidRPr="00E54ED5" w:rsidRDefault="00634701" w:rsidP="00634701">
            <w:pPr>
              <w:spacing w:before="40" w:after="40" w:line="264" w:lineRule="auto"/>
              <w:jc w:val="center"/>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60</w:t>
            </w:r>
          </w:p>
        </w:tc>
        <w:tc>
          <w:tcPr>
            <w:tcW w:w="978" w:type="dxa"/>
            <w:shd w:val="clear" w:color="auto" w:fill="auto"/>
            <w:vAlign w:val="center"/>
          </w:tcPr>
          <w:p w:rsidR="00634701" w:rsidRPr="00E54ED5" w:rsidRDefault="00634701" w:rsidP="00634701">
            <w:pPr>
              <w:spacing w:before="40" w:after="40" w:line="264" w:lineRule="auto"/>
              <w:jc w:val="center"/>
              <w:rPr>
                <w:rFonts w:ascii="Times New Roman" w:eastAsia="MS Mincho" w:hAnsi="Times New Roman" w:cs="Times New Roman"/>
                <w:b/>
                <w:noProof/>
                <w:sz w:val="25"/>
                <w:szCs w:val="25"/>
                <w:lang w:eastAsia="ja-JP"/>
              </w:rPr>
            </w:pPr>
            <w:r w:rsidRPr="00E54ED5">
              <w:rPr>
                <w:rFonts w:ascii="Times New Roman" w:eastAsia="MS Mincho" w:hAnsi="Times New Roman" w:cs="Times New Roman"/>
                <w:b/>
                <w:noProof/>
                <w:sz w:val="25"/>
                <w:szCs w:val="25"/>
                <w:lang w:eastAsia="ja-JP"/>
              </w:rPr>
              <w:t>28</w:t>
            </w:r>
          </w:p>
        </w:tc>
        <w:tc>
          <w:tcPr>
            <w:tcW w:w="2287" w:type="dxa"/>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rPr>
            </w:pPr>
            <w:r w:rsidRPr="00E54ED5">
              <w:rPr>
                <w:rFonts w:ascii="Times New Roman" w:eastAsia="MS Mincho" w:hAnsi="Times New Roman" w:cs="Times New Roman"/>
                <w:b/>
                <w:noProof/>
                <w:sz w:val="25"/>
                <w:szCs w:val="25"/>
                <w:lang w:eastAsia="ja-JP"/>
              </w:rPr>
              <w:t>30</w:t>
            </w:r>
          </w:p>
        </w:tc>
        <w:tc>
          <w:tcPr>
            <w:tcW w:w="800" w:type="dxa"/>
            <w:shd w:val="clear" w:color="auto" w:fill="auto"/>
            <w:vAlign w:val="center"/>
          </w:tcPr>
          <w:p w:rsidR="00634701" w:rsidRPr="00E54ED5" w:rsidRDefault="00634701" w:rsidP="00634701">
            <w:pPr>
              <w:spacing w:before="40" w:after="40" w:line="264" w:lineRule="auto"/>
              <w:jc w:val="center"/>
              <w:rPr>
                <w:rFonts w:ascii="Times New Roman" w:eastAsia="Times New Roman" w:hAnsi="Times New Roman" w:cs="Times New Roman"/>
                <w:b/>
                <w:noProof/>
                <w:sz w:val="25"/>
                <w:szCs w:val="25"/>
              </w:rPr>
            </w:pPr>
          </w:p>
        </w:tc>
      </w:tr>
    </w:tbl>
    <w:p w:rsidR="00634701" w:rsidRPr="00E54ED5" w:rsidRDefault="00634701" w:rsidP="00634701">
      <w:pPr>
        <w:tabs>
          <w:tab w:val="right" w:pos="426"/>
          <w:tab w:val="left" w:pos="567"/>
          <w:tab w:val="left" w:pos="3969"/>
          <w:tab w:val="left" w:pos="5103"/>
          <w:tab w:val="center" w:pos="6946"/>
        </w:tabs>
        <w:spacing w:before="40" w:after="40" w:line="264" w:lineRule="auto"/>
        <w:jc w:val="both"/>
        <w:rPr>
          <w:rFonts w:ascii="Times New Roman" w:eastAsia="Times New Roman" w:hAnsi="Times New Roman" w:cs="Times New Roman"/>
          <w:b/>
          <w:iCs/>
          <w:noProof/>
          <w:sz w:val="25"/>
          <w:szCs w:val="25"/>
        </w:rPr>
      </w:pPr>
      <w:r w:rsidRPr="00E54ED5">
        <w:rPr>
          <w:rFonts w:ascii="Times New Roman" w:eastAsia="Times New Roman" w:hAnsi="Times New Roman" w:cs="Times New Roman"/>
          <w:b/>
          <w:iCs/>
          <w:noProof/>
          <w:sz w:val="25"/>
          <w:szCs w:val="25"/>
          <w:lang w:val="vi-VN"/>
        </w:rPr>
        <w:t>2. Nội dung chi tiết:</w:t>
      </w:r>
      <w:r w:rsidRPr="00E54ED5">
        <w:rPr>
          <w:rFonts w:ascii="Times New Roman" w:eastAsia="Times New Roman" w:hAnsi="Times New Roman" w:cs="Times New Roman"/>
          <w:noProof/>
          <w:sz w:val="25"/>
          <w:szCs w:val="25"/>
          <w:lang w:val="vi-VN" w:eastAsia="ja-JP"/>
        </w:rPr>
        <w:t xml:space="preserve">                                                                            </w:t>
      </w:r>
    </w:p>
    <w:p w:rsidR="00634701" w:rsidRPr="00E54ED5" w:rsidRDefault="00634701" w:rsidP="00634701">
      <w:pPr>
        <w:spacing w:before="40" w:after="40" w:line="264" w:lineRule="auto"/>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CHƯƠNG 1: CƠ SỞ DỮ LIỆU VÀ CÁC HÀM CƠ BẢN</w:t>
      </w:r>
      <w:r w:rsidRPr="00E54ED5">
        <w:rPr>
          <w:rFonts w:ascii="Times New Roman" w:eastAsia="Times New Roman" w:hAnsi="Times New Roman" w:cs="Times New Roman"/>
          <w:i/>
          <w:noProof/>
          <w:sz w:val="25"/>
          <w:szCs w:val="25"/>
          <w:lang w:val="vi-VN"/>
        </w:rPr>
        <w:t xml:space="preserve">        Thời gian: 2</w:t>
      </w:r>
      <w:r w:rsidRPr="00E54ED5">
        <w:rPr>
          <w:rFonts w:ascii="Times New Roman" w:eastAsia="Times New Roman" w:hAnsi="Times New Roman" w:cs="Times New Roman"/>
          <w:i/>
          <w:noProof/>
          <w:sz w:val="25"/>
          <w:szCs w:val="25"/>
          <w:lang w:val="vi-VN" w:eastAsia="ja-JP"/>
        </w:rPr>
        <w:t>0</w:t>
      </w:r>
      <w:r w:rsidRPr="00E54ED5">
        <w:rPr>
          <w:rFonts w:ascii="Times New Roman" w:eastAsia="Times New Roman" w:hAnsi="Times New Roman" w:cs="Times New Roman"/>
          <w:i/>
          <w:noProof/>
          <w:sz w:val="25"/>
          <w:szCs w:val="25"/>
          <w:lang w:val="vi-VN"/>
        </w:rPr>
        <w:t xml:space="preserve"> giờ</w:t>
      </w:r>
      <w:r w:rsidRPr="00E54ED5">
        <w:rPr>
          <w:rFonts w:ascii="Times New Roman" w:eastAsia="Times New Roman" w:hAnsi="Times New Roman" w:cs="Times New Roman"/>
          <w:noProof/>
          <w:sz w:val="25"/>
          <w:szCs w:val="25"/>
          <w:lang w:val="vi-VN"/>
        </w:rPr>
        <w:tab/>
      </w:r>
    </w:p>
    <w:p w:rsidR="00634701" w:rsidRPr="00E54ED5" w:rsidRDefault="00634701" w:rsidP="00634701">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 xml:space="preserve">Mục tiêu: </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Hiểu được các nội dụng của kế toán trên Excel</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Hiểu và thực hành được các hàm Excel dùng trong kế toán Excel</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Có ý thức tích cực, chủ động trong quá trình học tập.</w:t>
      </w:r>
    </w:p>
    <w:p w:rsidR="00634701" w:rsidRPr="00E54ED5" w:rsidRDefault="00634701" w:rsidP="00634701">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Nội dung chương:</w:t>
      </w:r>
    </w:p>
    <w:p w:rsidR="00634701" w:rsidRPr="00E54ED5" w:rsidRDefault="00634701" w:rsidP="00634701">
      <w:pPr>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1.1.Quản trị cơ sở dữ liệu bằng excel</w:t>
      </w:r>
    </w:p>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1.1.1.Lọc dữ liệu</w:t>
      </w:r>
    </w:p>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1.1.2.Sắp xếp dữ liệu</w:t>
      </w:r>
    </w:p>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1.1.3.Dấu dòng</w:t>
      </w:r>
    </w:p>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1.1.4.Dấu cột</w:t>
      </w:r>
    </w:p>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1.1.5.Hiện dòng</w:t>
      </w:r>
    </w:p>
    <w:p w:rsidR="00634701" w:rsidRPr="00E54ED5" w:rsidRDefault="00634701" w:rsidP="00634701">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1.1.6.Hiện cột</w:t>
      </w:r>
    </w:p>
    <w:p w:rsidR="00634701" w:rsidRPr="00E54ED5" w:rsidRDefault="00634701" w:rsidP="00634701">
      <w:pPr>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xml:space="preserve">1.1.7.Chức năng Validation </w:t>
      </w:r>
    </w:p>
    <w:p w:rsidR="00634701" w:rsidRPr="00E54ED5" w:rsidRDefault="00634701" w:rsidP="00634701">
      <w:pPr>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 xml:space="preserve">1.2. Giới thiệu các hàm căn bản để làm việc trong kế toán Excel và tính năng </w:t>
      </w:r>
    </w:p>
    <w:p w:rsidR="00634701" w:rsidRPr="00E54ED5" w:rsidRDefault="00634701" w:rsidP="00634701">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1.</w:t>
      </w:r>
      <w:r w:rsidRPr="00E54ED5">
        <w:rPr>
          <w:rFonts w:ascii="Times New Roman" w:eastAsia="Times New Roman" w:hAnsi="Times New Roman" w:cs="Times New Roman"/>
          <w:bCs/>
          <w:sz w:val="25"/>
          <w:szCs w:val="25"/>
          <w:lang w:val="vi-VN"/>
        </w:rPr>
        <w:t>2.1.</w:t>
      </w:r>
      <w:r w:rsidRPr="00E54ED5">
        <w:rPr>
          <w:rFonts w:ascii="Times New Roman" w:eastAsia="Times New Roman" w:hAnsi="Times New Roman" w:cs="Times New Roman"/>
          <w:bCs/>
          <w:sz w:val="25"/>
          <w:szCs w:val="25"/>
        </w:rPr>
        <w:t xml:space="preserve"> Hàm IF</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 xml:space="preserve">2. Hàm AND </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 xml:space="preserve">3. Hàm OR </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 xml:space="preserve">4. Hàm SUM </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5. Hàm SumIf</w:t>
      </w:r>
    </w:p>
    <w:p w:rsidR="00634701" w:rsidRPr="00E54ED5" w:rsidRDefault="00634701" w:rsidP="00634701">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bCs/>
          <w:sz w:val="25"/>
          <w:szCs w:val="25"/>
        </w:rPr>
        <w:t>6. Hàm Sutotal</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7.LEFT, RIGHT</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8.AND,OR</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9. MAX, MIN</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10.ISODD, ISEVEN</w:t>
      </w:r>
    </w:p>
    <w:p w:rsidR="00634701" w:rsidRPr="00E54ED5" w:rsidRDefault="00634701" w:rsidP="00634701">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sz w:val="25"/>
          <w:szCs w:val="25"/>
        </w:rPr>
        <w:t>11. VLOOKUP</w:t>
      </w:r>
    </w:p>
    <w:p w:rsidR="00634701" w:rsidRPr="00E54ED5" w:rsidRDefault="00634701" w:rsidP="00634701">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bCs/>
          <w:sz w:val="25"/>
          <w:szCs w:val="25"/>
        </w:rPr>
        <w:t>12.Hàm ABS</w:t>
      </w:r>
    </w:p>
    <w:p w:rsidR="00634701" w:rsidRPr="00E54ED5" w:rsidRDefault="00634701" w:rsidP="00634701">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bCs/>
          <w:sz w:val="25"/>
          <w:szCs w:val="25"/>
        </w:rPr>
        <w:t>13. Hàm NOW</w:t>
      </w:r>
    </w:p>
    <w:p w:rsidR="00634701" w:rsidRPr="00E54ED5" w:rsidRDefault="00634701" w:rsidP="00634701">
      <w:pPr>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bCs/>
          <w:noProof/>
          <w:sz w:val="25"/>
          <w:szCs w:val="25"/>
          <w:lang w:val="vi-VN"/>
        </w:rPr>
        <w:t>14.Hàm LEN</w:t>
      </w:r>
    </w:p>
    <w:p w:rsidR="00634701" w:rsidRPr="00E54ED5" w:rsidRDefault="00634701" w:rsidP="00634701">
      <w:pPr>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sz w:val="25"/>
          <w:szCs w:val="25"/>
          <w:lang w:val="vi-VN"/>
        </w:rPr>
        <w:t>1.2.</w:t>
      </w:r>
      <w:r w:rsidRPr="00E54ED5">
        <w:rPr>
          <w:rFonts w:ascii="Times New Roman" w:eastAsia="Times New Roman" w:hAnsi="Times New Roman" w:cs="Times New Roman"/>
          <w:bCs/>
          <w:noProof/>
          <w:sz w:val="25"/>
          <w:szCs w:val="25"/>
          <w:lang w:val="vi-VN"/>
        </w:rPr>
        <w:t>15.Hàm ROUND</w:t>
      </w:r>
    </w:p>
    <w:p w:rsidR="00634701" w:rsidRPr="00E54ED5" w:rsidRDefault="00634701" w:rsidP="00634701">
      <w:pPr>
        <w:spacing w:before="40" w:after="40" w:line="264" w:lineRule="auto"/>
        <w:textAlignment w:val="baseline"/>
        <w:rPr>
          <w:rFonts w:ascii="Times New Roman" w:eastAsia="MS Mincho" w:hAnsi="Times New Roman" w:cs="Times New Roman"/>
          <w:b/>
          <w:noProof/>
          <w:sz w:val="25"/>
          <w:szCs w:val="25"/>
          <w:lang w:val="vi-VN" w:eastAsia="ja-JP"/>
        </w:rPr>
      </w:pPr>
      <w:r w:rsidRPr="00E54ED5">
        <w:rPr>
          <w:rFonts w:ascii="Times New Roman" w:eastAsia="Times New Roman" w:hAnsi="Times New Roman" w:cs="Times New Roman"/>
          <w:b/>
          <w:bCs/>
          <w:sz w:val="25"/>
          <w:szCs w:val="25"/>
          <w:lang w:val="vi-VN"/>
        </w:rPr>
        <w:t>1.3.</w:t>
      </w:r>
      <w:r w:rsidRPr="00E54ED5">
        <w:rPr>
          <w:rFonts w:ascii="Times New Roman" w:eastAsia="Times New Roman" w:hAnsi="Times New Roman" w:cs="Times New Roman"/>
          <w:b/>
          <w:bCs/>
          <w:i/>
          <w:sz w:val="25"/>
          <w:szCs w:val="25"/>
          <w:lang w:val="vi-VN"/>
        </w:rPr>
        <w:t xml:space="preserve"> </w:t>
      </w:r>
      <w:r w:rsidRPr="00E54ED5">
        <w:rPr>
          <w:rFonts w:ascii="Times New Roman" w:eastAsia="MS Mincho" w:hAnsi="Times New Roman" w:cs="Times New Roman"/>
          <w:b/>
          <w:noProof/>
          <w:sz w:val="25"/>
          <w:szCs w:val="25"/>
          <w:lang w:val="vi-VN" w:eastAsia="ja-JP"/>
        </w:rPr>
        <w:t>Tạo các danh mục</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1.3.1.Bảng Danh mục tài khoản</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1.3.2.Danh mục tài khoản ngân hàng</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1.3.3.Danh mục khách hàng,</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1.3.4.Danh mục nhân viên</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1.3.5.Danh mục hàng tồn kho</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1.3.6.Danh mục công cụ dụng cụ đang sử dụng</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1.3.7.Danh mục tài sản cố định</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1.3.8.Danh mục nhà cung cấp</w:t>
      </w:r>
    </w:p>
    <w:p w:rsidR="00634701" w:rsidRPr="00E54ED5" w:rsidRDefault="00634701" w:rsidP="00634701">
      <w:pPr>
        <w:spacing w:before="40" w:after="40" w:line="264" w:lineRule="auto"/>
        <w:jc w:val="both"/>
        <w:rPr>
          <w:rFonts w:ascii="Times New Roman" w:eastAsia="Times New Roman" w:hAnsi="Times New Roman" w:cs="Times New Roman"/>
          <w:b/>
          <w:bCs/>
          <w:i/>
          <w:sz w:val="25"/>
          <w:szCs w:val="25"/>
          <w:lang w:val="vi-VN"/>
        </w:rPr>
      </w:pPr>
      <w:r w:rsidRPr="00E54ED5">
        <w:rPr>
          <w:rFonts w:ascii="Times New Roman" w:eastAsia="MS Mincho" w:hAnsi="Times New Roman" w:cs="Times New Roman"/>
          <w:b/>
          <w:noProof/>
          <w:sz w:val="25"/>
          <w:szCs w:val="25"/>
          <w:lang w:val="vi-VN" w:eastAsia="ja-JP"/>
        </w:rPr>
        <w:t>1.4. Sổ kế toán máy</w:t>
      </w:r>
    </w:p>
    <w:p w:rsidR="00634701" w:rsidRPr="00E54ED5" w:rsidRDefault="00634701" w:rsidP="00634701">
      <w:pPr>
        <w:keepNext/>
        <w:keepLines/>
        <w:spacing w:before="40" w:after="40" w:line="264" w:lineRule="auto"/>
        <w:textAlignment w:val="baseline"/>
        <w:outlineLvl w:val="3"/>
        <w:rPr>
          <w:rFonts w:ascii="Times New Roman" w:eastAsia="Times New Roman" w:hAnsi="Times New Roman" w:cs="Times New Roman"/>
          <w:b/>
          <w:i/>
          <w:noProof/>
          <w:sz w:val="25"/>
          <w:szCs w:val="25"/>
          <w:lang w:val="vi-VN"/>
        </w:rPr>
      </w:pPr>
      <w:r w:rsidRPr="00E54ED5">
        <w:rPr>
          <w:rFonts w:ascii="Times New Roman" w:eastAsia="MS Gothic" w:hAnsi="Times New Roman" w:cs="Times New Roman"/>
          <w:b/>
          <w:bCs/>
          <w:i/>
          <w:iCs/>
          <w:noProof/>
          <w:sz w:val="25"/>
          <w:szCs w:val="25"/>
          <w:lang w:val="vi-VN" w:eastAsia="ja-JP"/>
        </w:rPr>
        <w:t>CHƯƠNG 2: LẬP SỔ NHẬT KÝ</w:t>
      </w:r>
      <w:r w:rsidRPr="00E54ED5">
        <w:rPr>
          <w:rFonts w:ascii="Times New Roman" w:eastAsia="MS Gothic" w:hAnsi="Times New Roman" w:cs="Times New Roman"/>
          <w:b/>
          <w:bCs/>
          <w:i/>
          <w:iCs/>
          <w:noProof/>
          <w:sz w:val="25"/>
          <w:szCs w:val="25"/>
          <w:lang w:val="vi-VN"/>
        </w:rPr>
        <w:tab/>
      </w:r>
      <w:r w:rsidRPr="00E54ED5">
        <w:rPr>
          <w:rFonts w:ascii="Times New Roman" w:eastAsia="MS Gothic" w:hAnsi="Times New Roman" w:cs="Times New Roman"/>
          <w:b/>
          <w:bCs/>
          <w:i/>
          <w:iCs/>
          <w:noProof/>
          <w:sz w:val="25"/>
          <w:szCs w:val="25"/>
          <w:lang w:val="vi-VN"/>
        </w:rPr>
        <w:tab/>
      </w:r>
      <w:r w:rsidRPr="00E54ED5">
        <w:rPr>
          <w:rFonts w:ascii="Times New Roman" w:eastAsia="MS Gothic" w:hAnsi="Times New Roman" w:cs="Times New Roman"/>
          <w:b/>
          <w:bCs/>
          <w:i/>
          <w:iCs/>
          <w:noProof/>
          <w:sz w:val="25"/>
          <w:szCs w:val="25"/>
          <w:lang w:val="vi-VN"/>
        </w:rPr>
        <w:tab/>
        <w:t xml:space="preserve">                     </w:t>
      </w:r>
      <w:r w:rsidRPr="00E54ED5">
        <w:rPr>
          <w:rFonts w:ascii="Times New Roman" w:eastAsia="MS Gothic" w:hAnsi="Times New Roman" w:cs="Times New Roman"/>
          <w:bCs/>
          <w:i/>
          <w:iCs/>
          <w:noProof/>
          <w:sz w:val="25"/>
          <w:szCs w:val="25"/>
          <w:lang w:val="vi-VN"/>
        </w:rPr>
        <w:t xml:space="preserve">Thời gian: </w:t>
      </w:r>
      <w:r w:rsidRPr="00E54ED5">
        <w:rPr>
          <w:rFonts w:ascii="Times New Roman" w:eastAsia="MS Gothic" w:hAnsi="Times New Roman" w:cs="Times New Roman"/>
          <w:bCs/>
          <w:i/>
          <w:iCs/>
          <w:noProof/>
          <w:sz w:val="25"/>
          <w:szCs w:val="25"/>
          <w:lang w:val="vi-VN" w:eastAsia="ja-JP"/>
        </w:rPr>
        <w:t>12</w:t>
      </w:r>
      <w:r w:rsidRPr="00E54ED5">
        <w:rPr>
          <w:rFonts w:ascii="Times New Roman" w:eastAsia="MS Gothic" w:hAnsi="Times New Roman" w:cs="Times New Roman"/>
          <w:bCs/>
          <w:i/>
          <w:iCs/>
          <w:noProof/>
          <w:sz w:val="25"/>
          <w:szCs w:val="25"/>
          <w:lang w:val="vi-VN"/>
        </w:rPr>
        <w:t xml:space="preserve"> giờ</w:t>
      </w:r>
      <w:r w:rsidRPr="00E54ED5">
        <w:rPr>
          <w:rFonts w:ascii="Times New Roman" w:eastAsia="MS Gothic" w:hAnsi="Times New Roman" w:cs="Times New Roman"/>
          <w:b/>
          <w:bCs/>
          <w:i/>
          <w:iCs/>
          <w:noProof/>
          <w:sz w:val="25"/>
          <w:szCs w:val="25"/>
          <w:lang w:val="vi-VN"/>
        </w:rPr>
        <w:tab/>
      </w:r>
      <w:r w:rsidRPr="00E54ED5">
        <w:rPr>
          <w:rFonts w:ascii="Times New Roman" w:eastAsia="Times New Roman" w:hAnsi="Times New Roman" w:cs="Times New Roman"/>
          <w:b/>
          <w:i/>
          <w:noProof/>
          <w:sz w:val="25"/>
          <w:szCs w:val="25"/>
          <w:lang w:val="vi-VN"/>
        </w:rPr>
        <w:tab/>
        <w:t xml:space="preserve">                                                                                   </w:t>
      </w:r>
    </w:p>
    <w:p w:rsidR="00634701" w:rsidRPr="00E54ED5" w:rsidRDefault="00634701" w:rsidP="00634701">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 xml:space="preserve">Mục tiêu: </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Hiểu được danh mục và số dư đầu kỳ của công ty bao gồm các mục nào</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Xây dựng được các danh mục trên Excel</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Thực hành được các hàm liên quan đến danh mục và số dư trên Excel</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Biết lập sổ nhật ký chung, sổ nhật ký thu tiền, sổ nhật ký chi tiền</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Có ý thức tích cực, chủ động trong quá trình học tập.</w:t>
      </w:r>
    </w:p>
    <w:p w:rsidR="00634701" w:rsidRPr="00E54ED5" w:rsidRDefault="00634701" w:rsidP="00634701">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Nội dung chương:</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2.1. Lập sổ nhật ký chung</w:t>
      </w:r>
    </w:p>
    <w:p w:rsidR="00634701" w:rsidRPr="00E54ED5" w:rsidRDefault="00634701" w:rsidP="00634701">
      <w:pPr>
        <w:spacing w:before="40" w:after="40" w:line="264" w:lineRule="auto"/>
        <w:textAlignment w:val="baseline"/>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2.2. Lập sổ nhật ký thu tiền</w:t>
      </w:r>
    </w:p>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Cs/>
          <w:iCs/>
          <w:noProof/>
          <w:sz w:val="25"/>
          <w:szCs w:val="25"/>
          <w:lang w:val="vi-VN" w:eastAsia="ja-JP"/>
        </w:rPr>
      </w:pPr>
      <w:r w:rsidRPr="00E54ED5">
        <w:rPr>
          <w:rFonts w:ascii="Times New Roman" w:eastAsia="MS Gothic" w:hAnsi="Times New Roman" w:cs="Times New Roman"/>
          <w:bCs/>
          <w:iCs/>
          <w:noProof/>
          <w:sz w:val="25"/>
          <w:szCs w:val="25"/>
          <w:lang w:val="vi-VN" w:eastAsia="ja-JP"/>
        </w:rPr>
        <w:t>2.3. Lập sổ nhật ký chi tiền</w:t>
      </w:r>
    </w:p>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
          <w:bCs/>
          <w:iCs/>
          <w:noProof/>
          <w:sz w:val="25"/>
          <w:szCs w:val="25"/>
          <w:lang w:val="vi-VN" w:eastAsia="ja-JP"/>
        </w:rPr>
      </w:pPr>
      <w:r w:rsidRPr="00E54ED5">
        <w:rPr>
          <w:rFonts w:ascii="Times New Roman" w:eastAsia="MS Gothic" w:hAnsi="Times New Roman" w:cs="Times New Roman"/>
          <w:b/>
          <w:bCs/>
          <w:iCs/>
          <w:noProof/>
          <w:sz w:val="25"/>
          <w:szCs w:val="25"/>
          <w:lang w:val="vi-VN" w:eastAsia="ja-JP"/>
        </w:rPr>
        <w:t>Kiểm tra</w:t>
      </w:r>
    </w:p>
    <w:p w:rsidR="00634701" w:rsidRPr="00E54ED5" w:rsidRDefault="00253869" w:rsidP="00634701">
      <w:pPr>
        <w:keepNext/>
        <w:keepLines/>
        <w:spacing w:before="40" w:after="40" w:line="264" w:lineRule="auto"/>
        <w:textAlignment w:val="baseline"/>
        <w:outlineLvl w:val="3"/>
        <w:rPr>
          <w:rFonts w:ascii="Times New Roman" w:eastAsia="MS Gothic" w:hAnsi="Times New Roman" w:cs="Times New Roman"/>
          <w:b/>
          <w:bCs/>
          <w:i/>
          <w:iCs/>
          <w:noProof/>
          <w:sz w:val="25"/>
          <w:szCs w:val="25"/>
          <w:lang w:val="vi-VN"/>
        </w:rPr>
      </w:pPr>
      <w:hyperlink r:id="rId16" w:anchor="collapse3" w:history="1">
        <w:r w:rsidR="00634701" w:rsidRPr="00E54ED5">
          <w:rPr>
            <w:rFonts w:ascii="Times New Roman" w:eastAsia="MS Gothic" w:hAnsi="Times New Roman" w:cs="Times New Roman"/>
            <w:b/>
            <w:bCs/>
            <w:i/>
            <w:iCs/>
            <w:noProof/>
            <w:sz w:val="25"/>
            <w:szCs w:val="25"/>
            <w:bdr w:val="none" w:sz="0" w:space="0" w:color="auto" w:frame="1"/>
            <w:lang w:val="vi-VN"/>
          </w:rPr>
          <w:t xml:space="preserve">CHƯƠNG 3: </w:t>
        </w:r>
        <w:r w:rsidR="00634701" w:rsidRPr="00E54ED5">
          <w:rPr>
            <w:rFonts w:ascii="Times New Roman" w:eastAsia="MS Gothic" w:hAnsi="Times New Roman" w:cs="Times New Roman"/>
            <w:b/>
            <w:bCs/>
            <w:i/>
            <w:iCs/>
            <w:noProof/>
            <w:sz w:val="25"/>
            <w:szCs w:val="25"/>
            <w:bdr w:val="none" w:sz="0" w:space="0" w:color="auto" w:frame="1"/>
            <w:lang w:val="vi-VN" w:eastAsia="ja-JP"/>
          </w:rPr>
          <w:t>LẬP</w:t>
        </w:r>
      </w:hyperlink>
      <w:r w:rsidR="00634701" w:rsidRPr="00E54ED5">
        <w:rPr>
          <w:rFonts w:ascii="Times New Roman" w:eastAsia="MS Gothic" w:hAnsi="Times New Roman" w:cs="Times New Roman"/>
          <w:b/>
          <w:bCs/>
          <w:i/>
          <w:iCs/>
          <w:noProof/>
          <w:sz w:val="25"/>
          <w:szCs w:val="25"/>
          <w:bdr w:val="none" w:sz="0" w:space="0" w:color="auto" w:frame="1"/>
          <w:lang w:val="vi-VN" w:eastAsia="ja-JP"/>
        </w:rPr>
        <w:t xml:space="preserve"> SỔ CÁI</w:t>
      </w:r>
      <w:r w:rsidR="00634701" w:rsidRPr="00E54ED5">
        <w:rPr>
          <w:rFonts w:ascii="Times New Roman" w:eastAsia="MS Gothic" w:hAnsi="Times New Roman" w:cs="Times New Roman"/>
          <w:b/>
          <w:bCs/>
          <w:i/>
          <w:iCs/>
          <w:noProof/>
          <w:sz w:val="25"/>
          <w:szCs w:val="25"/>
          <w:lang w:val="vi-VN"/>
        </w:rPr>
        <w:t xml:space="preserve"> </w:t>
      </w:r>
      <w:r w:rsidR="00634701" w:rsidRPr="00E54ED5">
        <w:rPr>
          <w:rFonts w:ascii="Times New Roman" w:eastAsia="MS Gothic" w:hAnsi="Times New Roman" w:cs="Times New Roman"/>
          <w:b/>
          <w:bCs/>
          <w:i/>
          <w:iCs/>
          <w:noProof/>
          <w:sz w:val="25"/>
          <w:szCs w:val="25"/>
          <w:lang w:val="vi-VN" w:eastAsia="ja-JP"/>
        </w:rPr>
        <w:t xml:space="preserve">                                   </w:t>
      </w:r>
      <w:r w:rsidR="00634701" w:rsidRPr="00E54ED5">
        <w:rPr>
          <w:rFonts w:ascii="Times New Roman" w:eastAsia="MS Gothic" w:hAnsi="Times New Roman" w:cs="Times New Roman"/>
          <w:b/>
          <w:bCs/>
          <w:i/>
          <w:iCs/>
          <w:noProof/>
          <w:sz w:val="25"/>
          <w:szCs w:val="25"/>
          <w:lang w:val="vi-VN"/>
        </w:rPr>
        <w:tab/>
      </w:r>
      <w:r w:rsidR="00634701" w:rsidRPr="00E54ED5">
        <w:rPr>
          <w:rFonts w:ascii="Times New Roman" w:eastAsia="MS Gothic" w:hAnsi="Times New Roman" w:cs="Times New Roman"/>
          <w:bCs/>
          <w:iCs/>
          <w:noProof/>
          <w:sz w:val="25"/>
          <w:szCs w:val="25"/>
          <w:lang w:val="vi-VN"/>
        </w:rPr>
        <w:t xml:space="preserve">Thời gian: </w:t>
      </w:r>
      <w:r w:rsidR="00634701" w:rsidRPr="00E54ED5">
        <w:rPr>
          <w:rFonts w:ascii="Times New Roman" w:eastAsia="MS Gothic" w:hAnsi="Times New Roman" w:cs="Times New Roman"/>
          <w:bCs/>
          <w:iCs/>
          <w:noProof/>
          <w:sz w:val="25"/>
          <w:szCs w:val="25"/>
          <w:lang w:val="vi-VN" w:eastAsia="ja-JP"/>
        </w:rPr>
        <w:t>8</w:t>
      </w:r>
      <w:r w:rsidR="00634701" w:rsidRPr="00E54ED5">
        <w:rPr>
          <w:rFonts w:ascii="Times New Roman" w:eastAsia="MS Gothic" w:hAnsi="Times New Roman" w:cs="Times New Roman"/>
          <w:bCs/>
          <w:iCs/>
          <w:noProof/>
          <w:sz w:val="25"/>
          <w:szCs w:val="25"/>
          <w:lang w:val="vi-VN"/>
        </w:rPr>
        <w:t xml:space="preserve"> giờ</w:t>
      </w:r>
    </w:p>
    <w:p w:rsidR="00634701" w:rsidRPr="00E54ED5" w:rsidRDefault="00634701" w:rsidP="00634701">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 xml:space="preserve">Mục tiêu: </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Hiểu được các loại chứng từ phát sinh trong doanh nghiệp</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Thực hành được các chứng từ phát sinh trong doanh nghiệp trên Excel</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Có ý thức tích cực, chủ động trong quá trình học tập.</w:t>
      </w:r>
    </w:p>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Cs/>
          <w:iCs/>
          <w:noProof/>
          <w:sz w:val="25"/>
          <w:szCs w:val="25"/>
          <w:lang w:val="vi-VN"/>
        </w:rPr>
      </w:pPr>
      <w:r w:rsidRPr="00E54ED5">
        <w:rPr>
          <w:rFonts w:ascii="Times New Roman" w:eastAsia="MS Gothic" w:hAnsi="Times New Roman" w:cs="Times New Roman"/>
          <w:bCs/>
          <w:iCs/>
          <w:noProof/>
          <w:sz w:val="25"/>
          <w:szCs w:val="25"/>
          <w:lang w:val="vi-VN"/>
        </w:rPr>
        <w:t>Nội dung chương:</w:t>
      </w:r>
    </w:p>
    <w:p w:rsidR="00634701" w:rsidRPr="00E54ED5" w:rsidRDefault="00634701" w:rsidP="00634701">
      <w:pPr>
        <w:numPr>
          <w:ilvl w:val="1"/>
          <w:numId w:val="48"/>
        </w:numPr>
        <w:spacing w:before="40" w:after="40" w:line="264" w:lineRule="auto"/>
        <w:textAlignment w:val="baseline"/>
        <w:rPr>
          <w:rFonts w:ascii="Times New Roman" w:eastAsia="Times New Roman" w:hAnsi="Times New Roman" w:cs="Times New Roman"/>
          <w:b/>
          <w:noProof/>
          <w:sz w:val="25"/>
          <w:szCs w:val="25"/>
          <w:lang w:val="vi-VN"/>
        </w:rPr>
      </w:pPr>
      <w:r w:rsidRPr="00E54ED5">
        <w:rPr>
          <w:rFonts w:ascii="Times New Roman" w:eastAsia="MS Mincho" w:hAnsi="Times New Roman" w:cs="Times New Roman"/>
          <w:noProof/>
          <w:sz w:val="25"/>
          <w:szCs w:val="25"/>
          <w:lang w:val="vi-VN" w:eastAsia="ja-JP"/>
        </w:rPr>
        <w:t>Lập sổ cái</w:t>
      </w:r>
      <w:r w:rsidRPr="00E54ED5">
        <w:rPr>
          <w:rFonts w:ascii="Times New Roman" w:eastAsia="Times New Roman" w:hAnsi="Times New Roman" w:cs="Times New Roman"/>
          <w:noProof/>
          <w:sz w:val="25"/>
          <w:szCs w:val="25"/>
          <w:lang w:val="vi-VN"/>
        </w:rPr>
        <w:t> </w:t>
      </w:r>
    </w:p>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
          <w:bCs/>
          <w:i/>
          <w:iCs/>
          <w:noProof/>
          <w:sz w:val="25"/>
          <w:szCs w:val="25"/>
          <w:lang w:val="vi-VN"/>
        </w:rPr>
      </w:pPr>
      <w:r w:rsidRPr="00E54ED5">
        <w:rPr>
          <w:rFonts w:ascii="Calibri Light" w:eastAsia="MS Gothic" w:hAnsi="Calibri Light" w:cs="Times New Roman"/>
          <w:b/>
          <w:bCs/>
          <w:i/>
          <w:iCs/>
          <w:sz w:val="24"/>
          <w:szCs w:val="24"/>
        </w:rPr>
        <w:fldChar w:fldCharType="begin"/>
      </w:r>
      <w:r w:rsidRPr="00E54ED5">
        <w:rPr>
          <w:rFonts w:ascii="Times New Roman" w:eastAsia="MS Gothic" w:hAnsi="Times New Roman" w:cs="Times New Roman"/>
          <w:b/>
          <w:bCs/>
          <w:i/>
          <w:iCs/>
          <w:noProof/>
          <w:sz w:val="25"/>
          <w:szCs w:val="25"/>
          <w:lang w:val="vi-VN"/>
        </w:rPr>
        <w:instrText xml:space="preserve"> HYPERLINK "https://unica.vn/ke-toan-excel" \l "collapse4" </w:instrText>
      </w:r>
      <w:r w:rsidRPr="00E54ED5">
        <w:rPr>
          <w:rFonts w:ascii="Calibri Light" w:eastAsia="MS Gothic" w:hAnsi="Calibri Light" w:cs="Times New Roman"/>
          <w:b/>
          <w:bCs/>
          <w:i/>
          <w:iCs/>
          <w:sz w:val="24"/>
          <w:szCs w:val="24"/>
        </w:rPr>
        <w:fldChar w:fldCharType="separate"/>
      </w:r>
      <w:r w:rsidRPr="00E54ED5">
        <w:rPr>
          <w:rFonts w:ascii="Times New Roman" w:eastAsia="MS Gothic" w:hAnsi="Times New Roman" w:cs="Times New Roman"/>
          <w:b/>
          <w:bCs/>
          <w:i/>
          <w:iCs/>
          <w:noProof/>
          <w:sz w:val="25"/>
          <w:szCs w:val="25"/>
          <w:bdr w:val="none" w:sz="0" w:space="0" w:color="auto" w:frame="1"/>
          <w:lang w:val="vi-VN" w:eastAsia="ja-JP"/>
        </w:rPr>
        <w:t>CHƯƠNG 4: LẬP BẢNG CÂN ĐỐI TÀI KHOẢN</w:t>
      </w:r>
      <w:r w:rsidRPr="00E54ED5">
        <w:rPr>
          <w:rFonts w:ascii="Times New Roman" w:eastAsia="MS Gothic" w:hAnsi="Times New Roman" w:cs="Times New Roman"/>
          <w:b/>
          <w:bCs/>
          <w:i/>
          <w:iCs/>
          <w:noProof/>
          <w:sz w:val="25"/>
          <w:szCs w:val="25"/>
          <w:lang w:val="vi-VN"/>
        </w:rPr>
        <w:t xml:space="preserve"> </w:t>
      </w:r>
      <w:r w:rsidRPr="00E54ED5">
        <w:rPr>
          <w:rFonts w:ascii="Times New Roman" w:eastAsia="MS Gothic" w:hAnsi="Times New Roman" w:cs="Times New Roman"/>
          <w:b/>
          <w:bCs/>
          <w:i/>
          <w:iCs/>
          <w:noProof/>
          <w:sz w:val="25"/>
          <w:szCs w:val="25"/>
          <w:lang w:val="vi-VN" w:eastAsia="ja-JP"/>
        </w:rPr>
        <w:t xml:space="preserve">                       </w:t>
      </w:r>
      <w:r w:rsidRPr="00E54ED5">
        <w:rPr>
          <w:rFonts w:ascii="Times New Roman" w:eastAsia="MS Gothic" w:hAnsi="Times New Roman" w:cs="Times New Roman"/>
          <w:b/>
          <w:bCs/>
          <w:i/>
          <w:iCs/>
          <w:noProof/>
          <w:sz w:val="25"/>
          <w:szCs w:val="25"/>
          <w:lang w:val="vi-VN"/>
        </w:rPr>
        <w:t>Thời gian: 8 giờ</w:t>
      </w:r>
    </w:p>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Cs/>
          <w:iCs/>
          <w:noProof/>
          <w:sz w:val="25"/>
          <w:szCs w:val="25"/>
          <w:lang w:val="vi-VN"/>
        </w:rPr>
      </w:pPr>
      <w:r w:rsidRPr="00E54ED5">
        <w:rPr>
          <w:rFonts w:ascii="Times New Roman" w:eastAsia="MS Gothic" w:hAnsi="Times New Roman" w:cs="Times New Roman"/>
          <w:b/>
          <w:bCs/>
          <w:i/>
          <w:iCs/>
          <w:noProof/>
          <w:sz w:val="25"/>
          <w:szCs w:val="25"/>
          <w:bdr w:val="none" w:sz="0" w:space="0" w:color="auto" w:frame="1"/>
          <w:lang w:val="vi-VN"/>
        </w:rPr>
        <w:fldChar w:fldCharType="end"/>
      </w:r>
      <w:r w:rsidRPr="00E54ED5">
        <w:rPr>
          <w:rFonts w:ascii="Times New Roman" w:eastAsia="MS Gothic" w:hAnsi="Times New Roman" w:cs="Times New Roman"/>
          <w:bCs/>
          <w:iCs/>
          <w:noProof/>
          <w:sz w:val="25"/>
          <w:szCs w:val="25"/>
          <w:lang w:val="vi-VN"/>
        </w:rPr>
        <w:t xml:space="preserve">Mục tiêu: </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Hiểu được công tác kế toán cuối kỳ cần làm gì trong doanh nghiệp</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Thực hành được các công việc của kế toán vào thời điểm cuối kỳ trong doanh nghiệp trên Excel</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Lập bảng cân đối tài khoản, bảng tổng hợp chi tiết.</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Có ý thức tích cực, chủ động trong quá trình học tập.</w:t>
      </w:r>
    </w:p>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
          <w:bCs/>
          <w:i/>
          <w:iCs/>
          <w:noProof/>
          <w:sz w:val="25"/>
          <w:szCs w:val="25"/>
          <w:lang w:val="vi-VN"/>
        </w:rPr>
      </w:pPr>
      <w:r w:rsidRPr="00E54ED5">
        <w:rPr>
          <w:rFonts w:ascii="Times New Roman" w:eastAsia="MS Gothic" w:hAnsi="Times New Roman" w:cs="Times New Roman"/>
          <w:b/>
          <w:bCs/>
          <w:i/>
          <w:iCs/>
          <w:noProof/>
          <w:sz w:val="25"/>
          <w:szCs w:val="25"/>
          <w:lang w:val="vi-VN"/>
        </w:rPr>
        <w:t>Nội dung chương:</w:t>
      </w:r>
    </w:p>
    <w:p w:rsidR="00634701" w:rsidRPr="00E54ED5" w:rsidRDefault="00634701" w:rsidP="00634701">
      <w:pPr>
        <w:numPr>
          <w:ilvl w:val="1"/>
          <w:numId w:val="49"/>
        </w:numPr>
        <w:spacing w:before="40" w:after="40" w:line="264" w:lineRule="auto"/>
        <w:ind w:left="426" w:hanging="426"/>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Lập bảng </w:t>
      </w:r>
      <w:r w:rsidRPr="00E54ED5">
        <w:rPr>
          <w:rFonts w:ascii="Times New Roman" w:eastAsia="MS Mincho" w:hAnsi="Times New Roman" w:cs="Times New Roman"/>
          <w:noProof/>
          <w:sz w:val="25"/>
          <w:szCs w:val="25"/>
          <w:lang w:val="vi-VN" w:eastAsia="ja-JP"/>
        </w:rPr>
        <w:t>cân đối tài khoản tổng hợp</w:t>
      </w:r>
    </w:p>
    <w:p w:rsidR="00634701" w:rsidRPr="00E54ED5" w:rsidRDefault="00253869" w:rsidP="00634701">
      <w:pPr>
        <w:spacing w:before="40" w:after="40" w:line="264" w:lineRule="auto"/>
        <w:textAlignment w:val="baseline"/>
        <w:rPr>
          <w:rFonts w:ascii="Times New Roman" w:eastAsia="Times New Roman" w:hAnsi="Times New Roman" w:cs="Times New Roman"/>
          <w:noProof/>
          <w:sz w:val="25"/>
          <w:szCs w:val="25"/>
          <w:lang w:val="vi-VN"/>
        </w:rPr>
      </w:pPr>
      <w:hyperlink r:id="rId17" w:anchor="collapse5" w:history="1">
        <w:r w:rsidR="00634701" w:rsidRPr="00E54ED5">
          <w:rPr>
            <w:rFonts w:ascii="Times New Roman" w:eastAsia="MS Gothic" w:hAnsi="Times New Roman" w:cs="Times New Roman"/>
            <w:b/>
            <w:bCs/>
            <w:i/>
            <w:iCs/>
            <w:noProof/>
            <w:sz w:val="25"/>
            <w:szCs w:val="25"/>
            <w:bdr w:val="none" w:sz="0" w:space="0" w:color="auto" w:frame="1"/>
            <w:lang w:val="vi-VN"/>
          </w:rPr>
          <w:t> CHƯƠNG 5: LẬP BÁO CÁO TÀI CHÍNH</w:t>
        </w:r>
      </w:hyperlink>
      <w:r w:rsidR="00634701" w:rsidRPr="00E54ED5">
        <w:rPr>
          <w:rFonts w:ascii="Times New Roman" w:eastAsia="MS Gothic" w:hAnsi="Times New Roman" w:cs="Times New Roman"/>
          <w:b/>
          <w:bCs/>
          <w:i/>
          <w:iCs/>
          <w:noProof/>
          <w:sz w:val="25"/>
          <w:szCs w:val="25"/>
          <w:lang w:val="vi-VN"/>
        </w:rPr>
        <w:tab/>
      </w:r>
      <w:r w:rsidR="00634701" w:rsidRPr="00E54ED5">
        <w:rPr>
          <w:rFonts w:ascii="Times New Roman" w:eastAsia="MS Gothic" w:hAnsi="Times New Roman" w:cs="Times New Roman"/>
          <w:b/>
          <w:bCs/>
          <w:i/>
          <w:iCs/>
          <w:noProof/>
          <w:sz w:val="25"/>
          <w:szCs w:val="25"/>
          <w:lang w:val="vi-VN"/>
        </w:rPr>
        <w:tab/>
      </w:r>
      <w:r w:rsidR="00634701" w:rsidRPr="00E54ED5">
        <w:rPr>
          <w:rFonts w:ascii="Times New Roman" w:eastAsia="MS Gothic" w:hAnsi="Times New Roman" w:cs="Times New Roman"/>
          <w:b/>
          <w:bCs/>
          <w:i/>
          <w:iCs/>
          <w:noProof/>
          <w:sz w:val="25"/>
          <w:szCs w:val="25"/>
          <w:lang w:val="vi-VN"/>
        </w:rPr>
        <w:tab/>
      </w:r>
      <w:r w:rsidR="00634701" w:rsidRPr="00E54ED5">
        <w:rPr>
          <w:rFonts w:ascii="Times New Roman" w:eastAsia="MS Gothic" w:hAnsi="Times New Roman" w:cs="Times New Roman"/>
          <w:b/>
          <w:bCs/>
          <w:i/>
          <w:iCs/>
          <w:noProof/>
          <w:sz w:val="25"/>
          <w:szCs w:val="25"/>
          <w:lang w:val="vi-VN"/>
        </w:rPr>
        <w:tab/>
      </w:r>
      <w:r w:rsidR="00634701" w:rsidRPr="00E54ED5">
        <w:rPr>
          <w:rFonts w:ascii="Times New Roman" w:eastAsia="MS Gothic" w:hAnsi="Times New Roman" w:cs="Times New Roman"/>
          <w:bCs/>
          <w:i/>
          <w:iCs/>
          <w:noProof/>
          <w:sz w:val="25"/>
          <w:szCs w:val="25"/>
          <w:lang w:val="vi-VN"/>
        </w:rPr>
        <w:t>Thời gian: 12 giờ</w:t>
      </w:r>
    </w:p>
    <w:p w:rsidR="00634701" w:rsidRPr="00E54ED5" w:rsidRDefault="00634701" w:rsidP="00634701">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noProof/>
          <w:sz w:val="25"/>
          <w:szCs w:val="25"/>
          <w:lang w:val="vi-VN"/>
        </w:rPr>
      </w:pPr>
      <w:r w:rsidRPr="00E54ED5">
        <w:rPr>
          <w:rFonts w:ascii="Times New Roman" w:eastAsia="Times New Roman" w:hAnsi="Times New Roman" w:cs="Times New Roman"/>
          <w:b/>
          <w:i/>
          <w:noProof/>
          <w:sz w:val="25"/>
          <w:szCs w:val="25"/>
          <w:lang w:val="vi-VN"/>
        </w:rPr>
        <w:t xml:space="preserve">Mục tiêu: </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Hiểu được các báo cáo tài chính cần lập trong doanh nghiệp</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Thực hành lập được các báo cáo tài chính trên Excel</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MS Mincho" w:hAnsi="Times New Roman" w:cs="Times New Roman"/>
          <w:noProof/>
          <w:sz w:val="25"/>
          <w:szCs w:val="25"/>
          <w:lang w:val="vi-VN" w:eastAsia="ja-JP"/>
        </w:rPr>
        <w:t>Lập được các báo cáo tài chính bằng excel</w:t>
      </w:r>
    </w:p>
    <w:p w:rsidR="00634701" w:rsidRPr="00E54ED5" w:rsidRDefault="00634701" w:rsidP="00634701">
      <w:pPr>
        <w:numPr>
          <w:ilvl w:val="0"/>
          <w:numId w:val="44"/>
        </w:numPr>
        <w:tabs>
          <w:tab w:val="left" w:pos="567"/>
          <w:tab w:val="left" w:pos="3969"/>
          <w:tab w:val="left" w:pos="5103"/>
          <w:tab w:val="center" w:pos="694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Có ý thức tích cực, chủ động trong quá trình học tập.</w:t>
      </w:r>
    </w:p>
    <w:p w:rsidR="00634701" w:rsidRPr="00E54ED5" w:rsidRDefault="00634701" w:rsidP="00634701">
      <w:pPr>
        <w:keepNext/>
        <w:keepLines/>
        <w:spacing w:before="40" w:after="40" w:line="264" w:lineRule="auto"/>
        <w:textAlignment w:val="baseline"/>
        <w:outlineLvl w:val="3"/>
        <w:rPr>
          <w:rFonts w:ascii="Times New Roman" w:eastAsia="MS Gothic" w:hAnsi="Times New Roman" w:cs="Times New Roman"/>
          <w:b/>
          <w:bCs/>
          <w:i/>
          <w:iCs/>
          <w:noProof/>
          <w:sz w:val="25"/>
          <w:szCs w:val="25"/>
          <w:lang w:val="vi-VN"/>
        </w:rPr>
      </w:pPr>
      <w:r w:rsidRPr="00E54ED5">
        <w:rPr>
          <w:rFonts w:ascii="Times New Roman" w:eastAsia="MS Gothic" w:hAnsi="Times New Roman" w:cs="Times New Roman"/>
          <w:b/>
          <w:bCs/>
          <w:i/>
          <w:iCs/>
          <w:noProof/>
          <w:sz w:val="25"/>
          <w:szCs w:val="25"/>
          <w:lang w:val="vi-VN"/>
        </w:rPr>
        <w:t>Nội dung chương:</w:t>
      </w:r>
    </w:p>
    <w:p w:rsidR="00634701" w:rsidRPr="00E54ED5" w:rsidRDefault="00634701" w:rsidP="00634701">
      <w:pPr>
        <w:numPr>
          <w:ilvl w:val="1"/>
          <w:numId w:val="50"/>
        </w:numPr>
        <w:spacing w:before="40" w:after="40" w:line="264" w:lineRule="auto"/>
        <w:ind w:left="567" w:hanging="567"/>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Lập bảng cân đối </w:t>
      </w:r>
      <w:r w:rsidRPr="00E54ED5">
        <w:rPr>
          <w:rFonts w:ascii="Times New Roman" w:eastAsia="MS Mincho" w:hAnsi="Times New Roman" w:cs="Times New Roman"/>
          <w:noProof/>
          <w:sz w:val="25"/>
          <w:szCs w:val="25"/>
          <w:lang w:val="vi-VN" w:eastAsia="ja-JP"/>
        </w:rPr>
        <w:t>kế toán</w:t>
      </w:r>
    </w:p>
    <w:p w:rsidR="00634701" w:rsidRPr="00E54ED5" w:rsidRDefault="00634701" w:rsidP="00634701">
      <w:pPr>
        <w:numPr>
          <w:ilvl w:val="1"/>
          <w:numId w:val="50"/>
        </w:numPr>
        <w:spacing w:before="40" w:after="40" w:line="264" w:lineRule="auto"/>
        <w:ind w:left="567" w:hanging="567"/>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Lập bảng báo cáo kết quả kinh doanh </w:t>
      </w:r>
    </w:p>
    <w:p w:rsidR="00634701" w:rsidRPr="00904D43" w:rsidRDefault="00634701" w:rsidP="00634701">
      <w:pPr>
        <w:spacing w:before="40" w:after="40" w:line="264" w:lineRule="auto"/>
        <w:ind w:left="567"/>
        <w:textAlignment w:val="baseline"/>
        <w:rPr>
          <w:rFonts w:ascii="Times New Roman" w:eastAsia="Times New Roman" w:hAnsi="Times New Roman" w:cs="Times New Roman"/>
          <w:b/>
          <w:noProof/>
          <w:sz w:val="25"/>
          <w:szCs w:val="25"/>
          <w:lang w:val="vi-VN"/>
        </w:rPr>
      </w:pPr>
      <w:r w:rsidRPr="00904D43">
        <w:rPr>
          <w:rFonts w:ascii="Times New Roman" w:eastAsia="Times New Roman" w:hAnsi="Times New Roman" w:cs="Times New Roman"/>
          <w:b/>
          <w:noProof/>
          <w:sz w:val="25"/>
          <w:szCs w:val="25"/>
          <w:lang w:val="vi-VN"/>
        </w:rPr>
        <w:t>Kiểm tra</w:t>
      </w:r>
    </w:p>
    <w:p w:rsidR="00634701" w:rsidRPr="00E54ED5" w:rsidRDefault="00634701" w:rsidP="00634701">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IV. ĐIỀU KIỆN THỰC HIỆN </w:t>
      </w:r>
    </w:p>
    <w:p w:rsidR="00634701" w:rsidRPr="00E54ED5" w:rsidRDefault="00634701" w:rsidP="00634701">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 Phòng học chuyên môn hóa/nhà xưởng: Phòng học thực hành có cài đặt phần mềm Excel</w:t>
      </w:r>
    </w:p>
    <w:p w:rsidR="00634701" w:rsidRPr="00E54ED5" w:rsidRDefault="00634701" w:rsidP="00634701">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 Trang thiết bị máy móc: Máy tính</w:t>
      </w:r>
    </w:p>
    <w:p w:rsidR="00634701" w:rsidRPr="00E54ED5" w:rsidRDefault="00634701" w:rsidP="00634701">
      <w:pPr>
        <w:tabs>
          <w:tab w:val="left" w:pos="567"/>
          <w:tab w:val="left" w:pos="3969"/>
          <w:tab w:val="left" w:pos="5103"/>
          <w:tab w:val="center" w:pos="6946"/>
        </w:tabs>
        <w:spacing w:before="40" w:after="40" w:line="264" w:lineRule="auto"/>
        <w:jc w:val="both"/>
        <w:outlineLvl w:val="0"/>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xml:space="preserve">3. Học liệu, dụng cụ, nguyên vật liệu: Đề cương, giáo án, bài giảng </w:t>
      </w:r>
      <w:r w:rsidRPr="00E54ED5">
        <w:rPr>
          <w:rFonts w:ascii="Times New Roman" w:eastAsia="Times New Roman" w:hAnsi="Times New Roman" w:cs="Times New Roman"/>
          <w:bCs/>
          <w:noProof/>
          <w:sz w:val="25"/>
          <w:szCs w:val="25"/>
          <w:lang w:val="vi-VN"/>
        </w:rPr>
        <w:t>học phần</w:t>
      </w:r>
      <w:r w:rsidRPr="00E54ED5">
        <w:rPr>
          <w:rFonts w:ascii="Times New Roman" w:eastAsia="Times New Roman" w:hAnsi="Times New Roman" w:cs="Times New Roman"/>
          <w:noProof/>
          <w:sz w:val="25"/>
          <w:szCs w:val="25"/>
          <w:lang w:val="vi-VN"/>
        </w:rPr>
        <w:t>, giáo trình, tài liệu tham khảo</w:t>
      </w:r>
    </w:p>
    <w:p w:rsidR="00634701" w:rsidRPr="00E54ED5" w:rsidRDefault="00634701" w:rsidP="00634701">
      <w:pPr>
        <w:tabs>
          <w:tab w:val="left" w:pos="567"/>
          <w:tab w:val="left" w:pos="3969"/>
          <w:tab w:val="left" w:pos="5103"/>
          <w:tab w:val="center" w:pos="6946"/>
        </w:tabs>
        <w:spacing w:before="40" w:after="40" w:line="264" w:lineRule="auto"/>
        <w:jc w:val="both"/>
        <w:outlineLvl w:val="0"/>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noProof/>
          <w:sz w:val="25"/>
          <w:szCs w:val="25"/>
          <w:lang w:val="vi-VN" w:eastAsia="ja-JP"/>
        </w:rPr>
        <w:t>4. Các điều kiện khác</w:t>
      </w:r>
    </w:p>
    <w:p w:rsidR="00634701" w:rsidRPr="00E54ED5" w:rsidRDefault="00634701" w:rsidP="00634701">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V.</w:t>
      </w:r>
      <w:r w:rsidRPr="00E54ED5">
        <w:rPr>
          <w:rFonts w:ascii="Times New Roman" w:eastAsia="MS Mincho" w:hAnsi="Times New Roman" w:cs="Times New Roman"/>
          <w:b/>
          <w:noProof/>
          <w:sz w:val="25"/>
          <w:szCs w:val="25"/>
          <w:lang w:val="vi-VN" w:eastAsia="ja-JP"/>
        </w:rPr>
        <w:t xml:space="preserve"> </w:t>
      </w:r>
      <w:r w:rsidRPr="00E54ED5">
        <w:rPr>
          <w:rFonts w:ascii="Times New Roman" w:eastAsia="Times New Roman" w:hAnsi="Times New Roman" w:cs="Times New Roman"/>
          <w:b/>
          <w:noProof/>
          <w:sz w:val="25"/>
          <w:szCs w:val="25"/>
          <w:lang w:val="vi-VN"/>
        </w:rPr>
        <w:t xml:space="preserve">NỘI DUNG VÀ PHƯƠNG PHÁP ĐÁNH GIÁ </w:t>
      </w:r>
    </w:p>
    <w:p w:rsidR="00634701" w:rsidRPr="00E54ED5" w:rsidRDefault="00634701" w:rsidP="00634701">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1. Nội dung:</w:t>
      </w:r>
    </w:p>
    <w:p w:rsidR="00634701" w:rsidRPr="00E54ED5" w:rsidRDefault="00634701" w:rsidP="00634701">
      <w:pPr>
        <w:numPr>
          <w:ilvl w:val="0"/>
          <w:numId w:val="8"/>
        </w:numPr>
        <w:tabs>
          <w:tab w:val="left" w:pos="567"/>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Kiến thức:</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Hiểu</w:t>
      </w:r>
      <w:r w:rsidRPr="00E54ED5">
        <w:rPr>
          <w:rFonts w:ascii="Times New Roman" w:eastAsia="Times New Roman" w:hAnsi="Times New Roman" w:cs="Times New Roman"/>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E54ED5">
        <w:rPr>
          <w:rFonts w:ascii="Times New Roman" w:eastAsia="Times New Roman" w:hAnsi="Times New Roman" w:cs="Times New Roman"/>
          <w:b/>
          <w:bCs/>
          <w:noProof/>
          <w:sz w:val="25"/>
          <w:szCs w:val="25"/>
          <w:lang w:val="vi-VN"/>
        </w:rPr>
        <w:t xml:space="preserve"> </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Hiểu được các hàm Excel để ứng dụng cho công việc của kế toán</w:t>
      </w:r>
    </w:p>
    <w:p w:rsidR="00634701" w:rsidRPr="00E54ED5" w:rsidRDefault="00634701" w:rsidP="00634701">
      <w:pPr>
        <w:numPr>
          <w:ilvl w:val="0"/>
          <w:numId w:val="8"/>
        </w:numPr>
        <w:tabs>
          <w:tab w:val="left" w:pos="567"/>
          <w:tab w:val="num" w:pos="993"/>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Kỹ năng:</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Thực hiện các công việc kế toán cuối kỳ sau đây</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 xml:space="preserve">Tiếp nhận, phân loại, kiểm tra, xử lý chứng từ kế toán trước khi hạch toán lên phần mềm Excel </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Cập nhật số dư đầu kỳ vào phần mềm kế toán Excel</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 xml:space="preserve">Trực tiếp hạch toán các nghiệp vụ kinh tế phát sinh của doanh nghiệp lên Phần Mềm Kế toán Excel. </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 xml:space="preserve">Lập các bảng biểu cuối kỳ liên quan trong Doanh </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Cs/>
          <w:noProof/>
          <w:sz w:val="25"/>
          <w:szCs w:val="25"/>
          <w:lang w:val="vi-VN"/>
        </w:rPr>
        <w:t>Dùng những công thức trên Excel hoàn thiện các công việc dưới đây</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
          <w:bCs/>
          <w:noProof/>
          <w:sz w:val="25"/>
          <w:szCs w:val="25"/>
          <w:lang w:val="vi-VN"/>
        </w:rPr>
        <w:t xml:space="preserve">- </w:t>
      </w:r>
      <w:r w:rsidRPr="00E54ED5">
        <w:rPr>
          <w:rFonts w:ascii="Times New Roman" w:eastAsia="Times New Roman" w:hAnsi="Times New Roman" w:cs="Times New Roman"/>
          <w:bCs/>
          <w:noProof/>
          <w:sz w:val="25"/>
          <w:szCs w:val="25"/>
          <w:lang w:val="vi-VN"/>
        </w:rPr>
        <w:t>Trích lập bảng khấu hao tài sản cố định và hạch toán chi phí</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Tính và lập bảng phân bổ Công cụ dụng cụ - chi phí trả trước và hạch toán chi phí</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Lập bảng tổng hợp Nhập – Xuất – Tồn kho cuối kỳ, tính giá vốn xuất kho và cập nhật giá vốn xuất kho</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Lập bảng tổng hợp thanh toán với người mua, người bán, đối chiếu công nợ cuối kỳ</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Lập bảng chấm công, tính tổng công</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Tính lương và trích bảo hiểm, tính thuế Thu nhập cá nhân và hạch toán tiền lương</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Hạch toán các bút toán phân bổ cuối kỳ</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Tập hợp Doanh thu, Chi phí xác định, xác định kết quả kinh doanh</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Hạch toán các bút toán kết chuyển cuối kỳ</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Lập bảng cân đối số phát sinh tài khoản…</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Lập Báo cáo tài chính</w:t>
      </w:r>
    </w:p>
    <w:p w:rsidR="00634701" w:rsidRPr="00E54ED5" w:rsidRDefault="00634701" w:rsidP="00634701">
      <w:pPr>
        <w:tabs>
          <w:tab w:val="left" w:pos="567"/>
          <w:tab w:val="num" w:pos="993"/>
        </w:tabs>
        <w:spacing w:before="40" w:after="40" w:line="264" w:lineRule="auto"/>
        <w:ind w:firstLine="284"/>
        <w:textAlignment w:val="baseline"/>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Lập và in sổ sách kế toán cuối kỳ</w:t>
      </w:r>
    </w:p>
    <w:p w:rsidR="00634701" w:rsidRPr="00E54ED5" w:rsidRDefault="00634701" w:rsidP="00634701">
      <w:pPr>
        <w:numPr>
          <w:ilvl w:val="0"/>
          <w:numId w:val="8"/>
        </w:numPr>
        <w:tabs>
          <w:tab w:val="left" w:pos="567"/>
          <w:tab w:val="num" w:pos="993"/>
          <w:tab w:val="left" w:pos="3969"/>
          <w:tab w:val="left" w:pos="5103"/>
          <w:tab w:val="center" w:pos="6946"/>
        </w:tabs>
        <w:spacing w:before="40" w:after="40" w:line="264" w:lineRule="auto"/>
        <w:ind w:left="0" w:firstLine="284"/>
        <w:jc w:val="both"/>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Năng lực tự chủ và trách nhiệm:</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Có ý thức tích cực, chủ động trong quá trình học tập.</w:t>
      </w:r>
    </w:p>
    <w:p w:rsidR="00634701" w:rsidRPr="00E54ED5" w:rsidRDefault="00634701" w:rsidP="00634701">
      <w:pPr>
        <w:numPr>
          <w:ilvl w:val="0"/>
          <w:numId w:val="43"/>
        </w:numPr>
        <w:tabs>
          <w:tab w:val="left" w:pos="567"/>
          <w:tab w:val="num" w:pos="993"/>
        </w:tabs>
        <w:spacing w:before="40" w:after="40" w:line="264" w:lineRule="auto"/>
        <w:ind w:left="0" w:firstLine="284"/>
        <w:textAlignment w:val="baseline"/>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Tuân thủ những yêu cầu về phẩm chất của nghề kế toán là trung thực, chính xác, khoa học.</w:t>
      </w:r>
    </w:p>
    <w:p w:rsidR="00634701" w:rsidRPr="00E54ED5" w:rsidRDefault="00634701" w:rsidP="008E67E6">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2. Phương pháp: </w:t>
      </w:r>
    </w:p>
    <w:p w:rsidR="00634701" w:rsidRPr="00E54ED5" w:rsidRDefault="00634701" w:rsidP="008E67E6">
      <w:pPr>
        <w:numPr>
          <w:ilvl w:val="0"/>
          <w:numId w:val="10"/>
        </w:numPr>
        <w:tabs>
          <w:tab w:val="left" w:pos="567"/>
          <w:tab w:val="num" w:pos="993"/>
          <w:tab w:val="left" w:pos="3969"/>
          <w:tab w:val="left" w:pos="5103"/>
          <w:tab w:val="center" w:pos="6946"/>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Kiểm tra lý thuyết với các nội dung đã học có liên hệ với thực tiễn.</w:t>
      </w:r>
    </w:p>
    <w:p w:rsidR="00634701" w:rsidRPr="00E54ED5" w:rsidRDefault="00634701" w:rsidP="008E67E6">
      <w:pPr>
        <w:numPr>
          <w:ilvl w:val="0"/>
          <w:numId w:val="10"/>
        </w:numPr>
        <w:tabs>
          <w:tab w:val="left" w:pos="567"/>
          <w:tab w:val="num" w:pos="993"/>
          <w:tab w:val="left" w:pos="3969"/>
          <w:tab w:val="left" w:pos="5103"/>
          <w:tab w:val="center" w:pos="6946"/>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Thực hành: Kiểm tra và đánh giá các bài tập của sinh viên qua các bài thực hành.</w:t>
      </w:r>
    </w:p>
    <w:p w:rsidR="00634701" w:rsidRPr="00E54ED5" w:rsidRDefault="00634701" w:rsidP="008E67E6">
      <w:pPr>
        <w:numPr>
          <w:ilvl w:val="0"/>
          <w:numId w:val="10"/>
        </w:numPr>
        <w:tabs>
          <w:tab w:val="left" w:pos="567"/>
          <w:tab w:val="num" w:pos="993"/>
          <w:tab w:val="left" w:pos="3969"/>
          <w:tab w:val="left" w:pos="5103"/>
          <w:tab w:val="center" w:pos="6946"/>
        </w:tabs>
        <w:spacing w:before="40" w:after="40" w:line="264" w:lineRule="auto"/>
        <w:ind w:left="0" w:firstLine="284"/>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 xml:space="preserve">Đánh giá trong quá trình học: Kiểm tra các bài thực hành trong lớp </w:t>
      </w:r>
    </w:p>
    <w:p w:rsidR="00634701" w:rsidRPr="00E54ED5" w:rsidRDefault="00634701" w:rsidP="008E67E6">
      <w:pPr>
        <w:numPr>
          <w:ilvl w:val="0"/>
          <w:numId w:val="10"/>
        </w:numPr>
        <w:tabs>
          <w:tab w:val="left" w:pos="567"/>
          <w:tab w:val="num" w:pos="993"/>
          <w:tab w:val="left" w:pos="3969"/>
          <w:tab w:val="left" w:pos="5103"/>
          <w:tab w:val="center" w:pos="6946"/>
        </w:tabs>
        <w:spacing w:before="40" w:after="40" w:line="264" w:lineRule="auto"/>
        <w:ind w:left="0" w:firstLine="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Cs/>
          <w:noProof/>
          <w:sz w:val="25"/>
          <w:szCs w:val="25"/>
          <w:lang w:val="vi-VN"/>
        </w:rPr>
        <w:t>Đánh giá cuối học phần: Kiểm tra theo lại toàn bộ bài tập</w:t>
      </w:r>
      <w:r w:rsidRPr="00E54ED5">
        <w:rPr>
          <w:rFonts w:ascii="Times New Roman" w:eastAsia="Times New Roman" w:hAnsi="Times New Roman" w:cs="Times New Roman"/>
          <w:noProof/>
          <w:sz w:val="25"/>
          <w:szCs w:val="25"/>
          <w:lang w:val="vi-VN"/>
        </w:rPr>
        <w:t xml:space="preserve"> thực hành</w:t>
      </w:r>
    </w:p>
    <w:p w:rsidR="00634701" w:rsidRPr="00E54ED5" w:rsidRDefault="00634701" w:rsidP="008E67E6">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VI. HƯỚNG DẪN THỰC HIỆN</w:t>
      </w:r>
    </w:p>
    <w:p w:rsidR="00634701" w:rsidRPr="00E54ED5" w:rsidRDefault="00634701" w:rsidP="00634701">
      <w:pPr>
        <w:keepNext/>
        <w:keepLines/>
        <w:tabs>
          <w:tab w:val="left" w:pos="567"/>
          <w:tab w:val="num" w:pos="99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1. Phạm vi áp dụng :</w:t>
      </w:r>
      <w:r w:rsidRPr="00E54ED5">
        <w:rPr>
          <w:rFonts w:ascii="Times New Roman" w:eastAsia="Times New Roman" w:hAnsi="Times New Roman" w:cs="Times New Roman"/>
          <w:noProof/>
          <w:sz w:val="25"/>
          <w:szCs w:val="25"/>
          <w:lang w:val="vi-VN"/>
        </w:rPr>
        <w:t xml:space="preserve"> Chương trình </w:t>
      </w:r>
      <w:r w:rsidRPr="00E54ED5">
        <w:rPr>
          <w:rFonts w:ascii="Times New Roman" w:eastAsia="MS Mincho" w:hAnsi="Times New Roman" w:cs="Times New Roman"/>
          <w:noProof/>
          <w:sz w:val="25"/>
          <w:szCs w:val="25"/>
          <w:lang w:val="vi-VN" w:eastAsia="ja-JP"/>
        </w:rPr>
        <w:t xml:space="preserve">môn </w:t>
      </w:r>
      <w:r w:rsidRPr="00E54ED5">
        <w:rPr>
          <w:rFonts w:ascii="Times New Roman" w:eastAsia="Times New Roman" w:hAnsi="Times New Roman" w:cs="Times New Roman"/>
          <w:noProof/>
          <w:sz w:val="25"/>
          <w:szCs w:val="25"/>
          <w:lang w:val="vi-VN"/>
        </w:rPr>
        <w:t xml:space="preserve">học được sử dụng để giảng dạy cho trình độ Cao đẳng . Tổng thời gian thực hiện là </w:t>
      </w:r>
      <w:r w:rsidRPr="00E54ED5">
        <w:rPr>
          <w:rFonts w:ascii="Times New Roman" w:eastAsia="MS Mincho" w:hAnsi="Times New Roman" w:cs="Times New Roman"/>
          <w:noProof/>
          <w:sz w:val="25"/>
          <w:szCs w:val="25"/>
          <w:lang w:val="vi-VN" w:eastAsia="ja-JP"/>
        </w:rPr>
        <w:t>60</w:t>
      </w:r>
      <w:r w:rsidRPr="00E54ED5">
        <w:rPr>
          <w:rFonts w:ascii="Times New Roman" w:eastAsia="Times New Roman" w:hAnsi="Times New Roman" w:cs="Times New Roman"/>
          <w:noProof/>
          <w:sz w:val="25"/>
          <w:szCs w:val="25"/>
          <w:lang w:val="vi-VN"/>
        </w:rPr>
        <w:t xml:space="preserve"> giờ , giáo viên giảng toàn bộ thời gian tại phòng thực hành</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2. Hướng dẫn về phương pháp giảng dạy, học tập:</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rsidR="00634701" w:rsidRPr="00E54ED5" w:rsidRDefault="00634701" w:rsidP="00634701">
      <w:pPr>
        <w:tabs>
          <w:tab w:val="left" w:pos="567"/>
          <w:tab w:val="num" w:pos="993"/>
          <w:tab w:val="left" w:pos="314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Đối với người học: Để có thể tiếp thu bài mới tốt thì trước khi vào giờ học cần phải nắm vững các kiến thức đã học ở những bài trước, có đầy đủ tài liệu học tập.</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3. Những trọng tâm cần chú ý:</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Chương 2, chương 3, chương  4, chương 5</w:t>
      </w:r>
    </w:p>
    <w:p w:rsidR="00634701" w:rsidRPr="00E54ED5" w:rsidRDefault="00634701" w:rsidP="00634701">
      <w:pPr>
        <w:numPr>
          <w:ilvl w:val="0"/>
          <w:numId w:val="48"/>
        </w:numPr>
        <w:tabs>
          <w:tab w:val="left" w:pos="567"/>
          <w:tab w:val="num" w:pos="993"/>
          <w:tab w:val="left" w:pos="3969"/>
          <w:tab w:val="left" w:pos="5103"/>
          <w:tab w:val="center" w:pos="6946"/>
        </w:tabs>
        <w:spacing w:before="40" w:after="40" w:line="264" w:lineRule="auto"/>
        <w:ind w:left="0" w:firstLine="630"/>
        <w:jc w:val="both"/>
        <w:outlineLvl w:val="0"/>
        <w:rPr>
          <w:rFonts w:ascii="Times New Roman" w:eastAsia="MS Mincho" w:hAnsi="Times New Roman" w:cs="Times New Roman"/>
          <w:b/>
          <w:noProof/>
          <w:sz w:val="25"/>
          <w:szCs w:val="25"/>
          <w:lang w:val="vi-VN" w:eastAsia="ja-JP"/>
        </w:rPr>
      </w:pPr>
      <w:r w:rsidRPr="00E54ED5">
        <w:rPr>
          <w:rFonts w:ascii="Times New Roman" w:eastAsia="Times New Roman" w:hAnsi="Times New Roman" w:cs="Times New Roman"/>
          <w:b/>
          <w:noProof/>
          <w:sz w:val="25"/>
          <w:szCs w:val="25"/>
          <w:lang w:val="vi-VN"/>
        </w:rPr>
        <w:t>Tài liệu tham khảo:</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MS Mincho" w:hAnsi="Times New Roman" w:cs="Times New Roman"/>
          <w:noProof/>
          <w:sz w:val="25"/>
          <w:szCs w:val="25"/>
          <w:lang w:val="vi-VN" w:eastAsia="ja-JP"/>
        </w:rPr>
      </w:pPr>
      <w:r w:rsidRPr="00E54ED5">
        <w:rPr>
          <w:rFonts w:ascii="Times New Roman" w:eastAsia="MS Mincho" w:hAnsi="Times New Roman" w:cs="Times New Roman"/>
          <w:b/>
          <w:noProof/>
          <w:sz w:val="25"/>
          <w:szCs w:val="25"/>
          <w:lang w:val="vi-VN" w:eastAsia="ja-JP"/>
        </w:rPr>
        <w:t xml:space="preserve">- </w:t>
      </w:r>
      <w:r w:rsidRPr="00E54ED5">
        <w:rPr>
          <w:rFonts w:ascii="Times New Roman" w:eastAsia="MS Mincho" w:hAnsi="Times New Roman" w:cs="Times New Roman"/>
          <w:noProof/>
          <w:sz w:val="25"/>
          <w:szCs w:val="25"/>
          <w:lang w:val="vi-VN" w:eastAsia="ja-JP"/>
        </w:rPr>
        <w:t>Hệ thống thông tin kế toán- ĐH Kinh tế TP.HCM- NXB LĐXH- 2017</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Thông tư 200/2014/TT-BTC : Hướng dẫn chế độ kế toán doanh nghiệp</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-Thông tư 133/2016/TT-BTC : Hướng dẫn chế độ kế toán doanh nghiệp vừa và nhỏ</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Chuẩn mực kế toán</w:t>
      </w:r>
    </w:p>
    <w:p w:rsidR="00634701" w:rsidRPr="00E54ED5" w:rsidRDefault="00634701" w:rsidP="00634701">
      <w:pPr>
        <w:tabs>
          <w:tab w:val="left" w:pos="567"/>
          <w:tab w:val="num" w:pos="993"/>
          <w:tab w:val="left" w:pos="3969"/>
          <w:tab w:val="left" w:pos="5103"/>
          <w:tab w:val="center" w:pos="6946"/>
        </w:tabs>
        <w:spacing w:before="40" w:after="40" w:line="264" w:lineRule="auto"/>
        <w:ind w:firstLine="630"/>
        <w:jc w:val="both"/>
        <w:outlineLvl w:val="0"/>
        <w:rPr>
          <w:rFonts w:ascii="Times New Roman" w:eastAsia="MS Mincho" w:hAnsi="Times New Roman" w:cs="Times New Roman"/>
          <w:noProof/>
          <w:sz w:val="25"/>
          <w:szCs w:val="25"/>
          <w:lang w:val="vi-VN" w:eastAsia="ja-JP"/>
        </w:rPr>
      </w:pPr>
      <w:r w:rsidRPr="00E54ED5">
        <w:rPr>
          <w:rFonts w:ascii="Times New Roman" w:eastAsia="Times New Roman" w:hAnsi="Times New Roman" w:cs="Times New Roman"/>
          <w:noProof/>
          <w:sz w:val="25"/>
          <w:szCs w:val="25"/>
          <w:lang w:val="vi-VN"/>
        </w:rPr>
        <w:t>- Luật kế toán</w:t>
      </w:r>
    </w:p>
    <w:p w:rsidR="00634701" w:rsidRPr="00E54ED5" w:rsidRDefault="00634701" w:rsidP="00634701">
      <w:pPr>
        <w:tabs>
          <w:tab w:val="num" w:pos="993"/>
        </w:tabs>
        <w:spacing w:before="40" w:after="40" w:line="264" w:lineRule="auto"/>
        <w:ind w:firstLine="630"/>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5. Ghi chú và giải thích (nếu có):</w:t>
      </w:r>
    </w:p>
    <w:p w:rsidR="00634701" w:rsidRPr="00E54ED5" w:rsidRDefault="00634701" w:rsidP="00634701">
      <w:pPr>
        <w:tabs>
          <w:tab w:val="left" w:pos="567"/>
          <w:tab w:val="left" w:pos="3969"/>
          <w:tab w:val="left" w:pos="5103"/>
          <w:tab w:val="center" w:pos="6946"/>
        </w:tabs>
        <w:spacing w:before="40" w:after="40" w:line="264" w:lineRule="auto"/>
        <w:jc w:val="both"/>
        <w:outlineLvl w:val="0"/>
        <w:rPr>
          <w:rFonts w:ascii="Times New Roman" w:eastAsia="MS Mincho" w:hAnsi="Times New Roman" w:cs="Times New Roman"/>
          <w:noProof/>
          <w:sz w:val="25"/>
          <w:szCs w:val="25"/>
          <w:lang w:val="vi-VN" w:eastAsia="ja-JP"/>
        </w:rPr>
      </w:pPr>
    </w:p>
    <w:p w:rsidR="00634701" w:rsidRPr="00E54ED5" w:rsidRDefault="00634701" w:rsidP="00634701">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634701" w:rsidRPr="00E54ED5" w:rsidRDefault="00634701" w:rsidP="00634701">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634701" w:rsidRPr="00E54ED5" w:rsidRDefault="00634701" w:rsidP="00634701">
      <w:pPr>
        <w:tabs>
          <w:tab w:val="center" w:pos="6521"/>
        </w:tabs>
        <w:spacing w:before="40" w:after="40" w:line="264" w:lineRule="auto"/>
        <w:jc w:val="both"/>
        <w:rPr>
          <w:rFonts w:ascii="Times New Roman" w:eastAsia="Times New Roman" w:hAnsi="Times New Roman" w:cs="Times New Roman"/>
          <w:b/>
          <w:sz w:val="25"/>
          <w:szCs w:val="25"/>
          <w:lang w:val="pl-PL"/>
        </w:rPr>
      </w:pPr>
    </w:p>
    <w:p w:rsidR="00634701" w:rsidRPr="00E54ED5" w:rsidRDefault="00634701" w:rsidP="00634701">
      <w:pPr>
        <w:tabs>
          <w:tab w:val="center" w:pos="6521"/>
        </w:tabs>
        <w:spacing w:before="40" w:after="40" w:line="264" w:lineRule="auto"/>
        <w:jc w:val="both"/>
        <w:rPr>
          <w:rFonts w:ascii="Times New Roman" w:eastAsia="Times New Roman" w:hAnsi="Times New Roman" w:cs="Times New Roman"/>
          <w:b/>
          <w:sz w:val="25"/>
          <w:szCs w:val="25"/>
          <w:lang w:val="pl-PL"/>
        </w:rPr>
      </w:pPr>
    </w:p>
    <w:p w:rsidR="00634701" w:rsidRPr="00E54ED5" w:rsidRDefault="00634701" w:rsidP="00634701">
      <w:pPr>
        <w:tabs>
          <w:tab w:val="center" w:pos="6521"/>
        </w:tabs>
        <w:spacing w:before="40" w:after="40" w:line="264" w:lineRule="auto"/>
        <w:jc w:val="both"/>
        <w:rPr>
          <w:rFonts w:ascii="Times New Roman" w:eastAsia="Times New Roman" w:hAnsi="Times New Roman" w:cs="Times New Roman"/>
          <w:b/>
          <w:sz w:val="25"/>
          <w:szCs w:val="25"/>
          <w:lang w:val="pl-PL"/>
        </w:rPr>
      </w:pPr>
    </w:p>
    <w:p w:rsidR="00634701" w:rsidRPr="00E54ED5" w:rsidRDefault="00634701" w:rsidP="00634701">
      <w:pPr>
        <w:tabs>
          <w:tab w:val="center" w:pos="6521"/>
        </w:tabs>
        <w:spacing w:before="40" w:after="40" w:line="264" w:lineRule="auto"/>
        <w:jc w:val="both"/>
        <w:rPr>
          <w:rFonts w:ascii="Times New Roman" w:eastAsia="Times New Roman" w:hAnsi="Times New Roman" w:cs="Times New Roman"/>
          <w:b/>
          <w:sz w:val="25"/>
          <w:szCs w:val="25"/>
          <w:lang w:val="pl-PL"/>
        </w:rPr>
      </w:pPr>
    </w:p>
    <w:p w:rsidR="00634701" w:rsidRPr="00E54ED5" w:rsidRDefault="00634701" w:rsidP="00634701">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634701" w:rsidRPr="00E54ED5" w:rsidRDefault="00634701" w:rsidP="00634701">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pl-PL"/>
        </w:rPr>
      </w:pPr>
    </w:p>
    <w:p w:rsidR="00634701" w:rsidRPr="00904D43" w:rsidRDefault="00634701" w:rsidP="00634701">
      <w:pPr>
        <w:rPr>
          <w:rFonts w:ascii="Calibri" w:eastAsia="MS Mincho" w:hAnsi="Calibri" w:cs="Times New Roman"/>
          <w:lang w:val="pl-PL"/>
        </w:rPr>
      </w:pPr>
    </w:p>
    <w:p w:rsidR="00D97262" w:rsidRPr="00E54ED5" w:rsidRDefault="00D97262" w:rsidP="00634701">
      <w:pPr>
        <w:spacing w:before="40" w:after="40" w:line="264" w:lineRule="auto"/>
        <w:jc w:val="center"/>
        <w:rPr>
          <w:rFonts w:ascii="Times New Roman" w:eastAsia="Times New Roman" w:hAnsi="Times New Roman" w:cs="Times New Roman"/>
          <w:b/>
          <w:sz w:val="25"/>
          <w:szCs w:val="25"/>
          <w:lang w:val="pl-PL"/>
        </w:rPr>
      </w:pPr>
    </w:p>
    <w:p w:rsidR="00D97262" w:rsidRPr="00E54ED5" w:rsidRDefault="00D97262" w:rsidP="00D97262">
      <w:pPr>
        <w:spacing w:before="40" w:after="40" w:line="264" w:lineRule="auto"/>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br w:type="page"/>
      </w:r>
    </w:p>
    <w:p w:rsidR="00D97262" w:rsidRPr="00E54ED5" w:rsidRDefault="00D97262" w:rsidP="00D97262">
      <w:pPr>
        <w:spacing w:before="40" w:after="40" w:line="264" w:lineRule="auto"/>
        <w:jc w:val="center"/>
        <w:outlineLvl w:val="0"/>
        <w:rPr>
          <w:rFonts w:ascii="Times New Roman" w:eastAsia="Times New Roman" w:hAnsi="Times New Roman" w:cs="Times New Roman"/>
          <w:b/>
          <w:bCs/>
          <w:sz w:val="32"/>
          <w:szCs w:val="32"/>
          <w:lang w:val="vi-VN"/>
        </w:rPr>
      </w:pPr>
      <w:r w:rsidRPr="00E54ED5">
        <w:rPr>
          <w:rFonts w:ascii="Times New Roman" w:eastAsia="Times New Roman" w:hAnsi="Times New Roman" w:cs="Times New Roman"/>
          <w:b/>
          <w:bCs/>
          <w:sz w:val="32"/>
          <w:szCs w:val="32"/>
          <w:lang w:val="vi-VN"/>
        </w:rPr>
        <w:t>CHƯƠNG TRÌNH MÔN HỌC</w:t>
      </w:r>
    </w:p>
    <w:p w:rsidR="00D97262" w:rsidRPr="00E54ED5" w:rsidRDefault="00D97262" w:rsidP="00D97262">
      <w:pPr>
        <w:spacing w:before="40" w:after="40" w:line="264" w:lineRule="auto"/>
        <w:jc w:val="center"/>
        <w:rPr>
          <w:rFonts w:ascii="Times New Roman" w:eastAsia="Times New Roman" w:hAnsi="Times New Roman" w:cs="Times New Roman"/>
          <w:i/>
          <w:iCs/>
          <w:sz w:val="25"/>
          <w:szCs w:val="25"/>
          <w:lang w:val="vi-VN"/>
        </w:rPr>
      </w:pPr>
    </w:p>
    <w:p w:rsidR="00D97262" w:rsidRPr="00E54ED5" w:rsidRDefault="00D97262" w:rsidP="00D97262">
      <w:pPr>
        <w:spacing w:before="40" w:after="40" w:line="264" w:lineRule="auto"/>
        <w:jc w:val="both"/>
        <w:outlineLvl w:val="0"/>
        <w:rPr>
          <w:rFonts w:ascii="Times New Roman" w:eastAsia="Times New Roman" w:hAnsi="Times New Roman" w:cs="Times New Roman"/>
          <w:b/>
          <w:bCs/>
          <w:sz w:val="25"/>
          <w:szCs w:val="25"/>
          <w:lang w:val="pl-PL"/>
        </w:rPr>
      </w:pPr>
      <w:r w:rsidRPr="00E54ED5">
        <w:rPr>
          <w:rFonts w:ascii="Times New Roman" w:eastAsia="Times New Roman" w:hAnsi="Times New Roman" w:cs="Times New Roman"/>
          <w:b/>
          <w:bCs/>
          <w:sz w:val="25"/>
          <w:szCs w:val="25"/>
          <w:lang w:val="vi-VN"/>
        </w:rPr>
        <w:t>Tên môn học</w:t>
      </w:r>
      <w:r w:rsidRPr="00E54ED5">
        <w:rPr>
          <w:rFonts w:ascii="Times New Roman" w:eastAsia="Times New Roman" w:hAnsi="Times New Roman" w:cs="Times New Roman"/>
          <w:b/>
          <w:sz w:val="25"/>
          <w:szCs w:val="25"/>
          <w:lang w:val="vi-VN"/>
        </w:rPr>
        <w:t xml:space="preserve">: </w:t>
      </w:r>
      <w:r w:rsidRPr="00E54ED5">
        <w:rPr>
          <w:rFonts w:ascii="Times New Roman" w:eastAsia="Times New Roman" w:hAnsi="Times New Roman" w:cs="Times New Roman"/>
          <w:b/>
          <w:sz w:val="25"/>
          <w:szCs w:val="25"/>
          <w:lang w:val="pl-PL"/>
        </w:rPr>
        <w:t>KẾ TOÁN HÀNH CHÍNH SỰ NGHIỆP</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b/>
          <w:bCs/>
          <w:sz w:val="25"/>
          <w:szCs w:val="25"/>
          <w:lang w:val="vi-VN"/>
        </w:rPr>
        <w:t>Mã môn học</w:t>
      </w:r>
      <w:r w:rsidRPr="00E54ED5">
        <w:rPr>
          <w:rFonts w:ascii="Times New Roman" w:eastAsia="Times New Roman" w:hAnsi="Times New Roman" w:cs="Times New Roman"/>
          <w:sz w:val="25"/>
          <w:szCs w:val="25"/>
          <w:lang w:val="vi-VN"/>
        </w:rPr>
        <w:t xml:space="preserve">: </w:t>
      </w:r>
      <w:r w:rsidRPr="00E54ED5">
        <w:rPr>
          <w:rFonts w:ascii="Times New Roman" w:eastAsia="Times New Roman" w:hAnsi="Times New Roman" w:cs="Times New Roman"/>
          <w:sz w:val="25"/>
          <w:szCs w:val="25"/>
          <w:lang w:val="pl-PL"/>
        </w:rPr>
        <w:t>KT</w:t>
      </w:r>
      <w:r w:rsidRPr="00E54ED5">
        <w:rPr>
          <w:rFonts w:ascii="Times New Roman" w:eastAsia="MS Mincho" w:hAnsi="Times New Roman" w:cs="Times New Roman"/>
          <w:sz w:val="25"/>
          <w:szCs w:val="25"/>
          <w:lang w:val="pl-PL" w:eastAsia="ja-JP"/>
        </w:rPr>
        <w:t>T411</w:t>
      </w:r>
      <w:r w:rsidRPr="00E54ED5">
        <w:rPr>
          <w:rFonts w:ascii="Times New Roman" w:eastAsia="Times New Roman" w:hAnsi="Times New Roman" w:cs="Times New Roman"/>
          <w:sz w:val="25"/>
          <w:szCs w:val="25"/>
          <w:lang w:val="vi-VN"/>
        </w:rPr>
        <w:t xml:space="preserve"> </w:t>
      </w:r>
    </w:p>
    <w:p w:rsidR="00D97262" w:rsidRPr="00E54ED5" w:rsidRDefault="00D97262" w:rsidP="00D97262">
      <w:pPr>
        <w:tabs>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vi-VN"/>
        </w:rPr>
        <w:t xml:space="preserve">Thời gian thực hiện môn học: </w:t>
      </w:r>
      <w:r w:rsidRPr="00E54ED5">
        <w:rPr>
          <w:rFonts w:ascii="Times New Roman" w:eastAsia="MS Mincho" w:hAnsi="Times New Roman" w:cs="Times New Roman"/>
          <w:bCs/>
          <w:sz w:val="25"/>
          <w:szCs w:val="25"/>
          <w:lang w:val="vi-VN" w:eastAsia="ja-JP"/>
        </w:rPr>
        <w:t>45</w:t>
      </w:r>
      <w:r w:rsidRPr="00E54ED5">
        <w:rPr>
          <w:rFonts w:ascii="Times New Roman" w:eastAsia="Times New Roman" w:hAnsi="Times New Roman" w:cs="Times New Roman"/>
          <w:bCs/>
          <w:sz w:val="25"/>
          <w:szCs w:val="25"/>
          <w:lang w:val="vi-VN"/>
        </w:rPr>
        <w:t xml:space="preserve"> giờ; </w:t>
      </w:r>
      <w:r w:rsidRPr="00E54ED5">
        <w:rPr>
          <w:rFonts w:ascii="Times New Roman" w:eastAsia="Times New Roman" w:hAnsi="Times New Roman" w:cs="Times New Roman"/>
          <w:bCs/>
          <w:sz w:val="25"/>
          <w:szCs w:val="25"/>
          <w:lang w:val="pt-BR"/>
        </w:rPr>
        <w:t>(Lý thuyết: 13 giờ; Thực hành, thí nghiệm, thảo luận, bài tập: 30 giờ;</w:t>
      </w:r>
      <w:r w:rsidRPr="00E54ED5">
        <w:rPr>
          <w:rFonts w:ascii="Times New Roman" w:eastAsia="Times New Roman" w:hAnsi="Times New Roman" w:cs="Times New Roman"/>
          <w:sz w:val="25"/>
          <w:szCs w:val="25"/>
          <w:lang w:val="pt-BR"/>
        </w:rPr>
        <w:t xml:space="preserve"> Kiểm tra: 2 giờ</w:t>
      </w:r>
      <w:r w:rsidRPr="00E54ED5">
        <w:rPr>
          <w:rFonts w:ascii="Times New Roman" w:eastAsia="Times New Roman" w:hAnsi="Times New Roman" w:cs="Times New Roman"/>
          <w:bCs/>
          <w:sz w:val="25"/>
          <w:szCs w:val="25"/>
          <w:lang w:val="pt-BR"/>
        </w:rPr>
        <w:t>)</w:t>
      </w:r>
    </w:p>
    <w:p w:rsidR="00D97262" w:rsidRPr="00E54ED5" w:rsidRDefault="00D97262" w:rsidP="00D97262">
      <w:pPr>
        <w:tabs>
          <w:tab w:val="left" w:pos="397"/>
        </w:tabs>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 xml:space="preserve"> I. Vị trí, tính chất của môn học:</w:t>
      </w:r>
    </w:p>
    <w:p w:rsidR="00D97262" w:rsidRPr="00E54ED5" w:rsidRDefault="00D97262" w:rsidP="00487407">
      <w:pPr>
        <w:numPr>
          <w:ilvl w:val="0"/>
          <w:numId w:val="57"/>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b/>
          <w:sz w:val="25"/>
          <w:szCs w:val="25"/>
          <w:lang w:val="vi-VN"/>
        </w:rPr>
        <w:t>Vị trí:</w:t>
      </w:r>
      <w:r w:rsidRPr="00E54ED5">
        <w:rPr>
          <w:rFonts w:ascii="Times New Roman" w:eastAsia="Times New Roman" w:hAnsi="Times New Roman" w:cs="Times New Roman"/>
          <w:sz w:val="25"/>
          <w:szCs w:val="25"/>
          <w:lang w:val="vi-VN"/>
        </w:rPr>
        <w:t xml:space="preserve"> </w:t>
      </w:r>
      <w:r w:rsidRPr="00E54ED5">
        <w:rPr>
          <w:rFonts w:ascii="Times New Roman" w:eastAsia="Times New Roman" w:hAnsi="Times New Roman" w:cs="Times New Roman"/>
          <w:sz w:val="25"/>
          <w:szCs w:val="25"/>
          <w:lang w:val="it-IT"/>
        </w:rPr>
        <w:t>Là môn học chuyên ngành có tính chất nghiệp vụ chuyên môn thuộc lĩnh vực quản lý hành chính sự nghiệp.</w:t>
      </w:r>
    </w:p>
    <w:p w:rsidR="00D97262" w:rsidRPr="00E54ED5" w:rsidRDefault="00D97262" w:rsidP="00487407">
      <w:pPr>
        <w:numPr>
          <w:ilvl w:val="0"/>
          <w:numId w:val="57"/>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b/>
          <w:sz w:val="25"/>
          <w:szCs w:val="25"/>
          <w:lang w:val="it-IT"/>
        </w:rPr>
        <w:t xml:space="preserve">Tính </w:t>
      </w:r>
      <w:r w:rsidRPr="00E54ED5">
        <w:rPr>
          <w:rFonts w:ascii="Times New Roman" w:eastAsia="Times New Roman" w:hAnsi="Times New Roman" w:cs="Times New Roman"/>
          <w:b/>
          <w:sz w:val="25"/>
          <w:szCs w:val="25"/>
          <w:lang w:val="vi-VN"/>
        </w:rPr>
        <w:t>chất</w:t>
      </w:r>
      <w:r w:rsidRPr="00E54ED5">
        <w:rPr>
          <w:rFonts w:ascii="Times New Roman" w:eastAsia="Times New Roman" w:hAnsi="Times New Roman" w:cs="Times New Roman"/>
          <w:b/>
          <w:sz w:val="25"/>
          <w:szCs w:val="25"/>
          <w:lang w:val="it-IT"/>
        </w:rPr>
        <w:t>:</w:t>
      </w:r>
      <w:r w:rsidRPr="00E54ED5">
        <w:rPr>
          <w:rFonts w:ascii="Times New Roman" w:eastAsia="Times New Roman" w:hAnsi="Times New Roman" w:cs="Times New Roman"/>
          <w:sz w:val="25"/>
          <w:szCs w:val="25"/>
          <w:lang w:val="it-IT"/>
        </w:rPr>
        <w:t xml:space="preserve"> Là một bộ phận cấu thành trong hệ thống quản lý các đơn vị hành chính sự nghiệp. Nó có vị trí thiết yếu trong việc điều hành và kiểm tra kiểm soát các hoạt động tài chính của đơn vị. Nó cung cấp hệ thống thông tin hữu ích cho các quyết định của cán bộ quản lý.</w:t>
      </w:r>
    </w:p>
    <w:p w:rsidR="00D97262" w:rsidRPr="00E54ED5" w:rsidRDefault="00D97262" w:rsidP="00BA133C">
      <w:pPr>
        <w:tabs>
          <w:tab w:val="left" w:pos="397"/>
        </w:tabs>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it-IT"/>
        </w:rPr>
        <w:t xml:space="preserve">II. </w:t>
      </w:r>
      <w:r w:rsidRPr="00E54ED5">
        <w:rPr>
          <w:rFonts w:ascii="Times New Roman" w:eastAsia="Times New Roman" w:hAnsi="Times New Roman" w:cs="Times New Roman"/>
          <w:b/>
          <w:bCs/>
          <w:sz w:val="25"/>
          <w:szCs w:val="25"/>
          <w:lang w:val="vi-VN"/>
        </w:rPr>
        <w:t>Mục tiêu môn học:</w:t>
      </w:r>
    </w:p>
    <w:p w:rsidR="00D97262" w:rsidRPr="00E54ED5" w:rsidRDefault="00D97262" w:rsidP="00487407">
      <w:pPr>
        <w:numPr>
          <w:ilvl w:val="0"/>
          <w:numId w:val="57"/>
        </w:numPr>
        <w:tabs>
          <w:tab w:val="left" w:pos="567"/>
        </w:tabs>
        <w:spacing w:before="40" w:after="40" w:line="264" w:lineRule="auto"/>
        <w:ind w:left="0" w:firstLine="284"/>
        <w:jc w:val="both"/>
        <w:rPr>
          <w:rFonts w:ascii="Times New Roman" w:eastAsia="Times New Roman" w:hAnsi="Times New Roman" w:cs="Times New Roman"/>
          <w:b/>
          <w:sz w:val="25"/>
          <w:szCs w:val="25"/>
          <w:lang w:val="it-IT"/>
        </w:rPr>
      </w:pPr>
      <w:r w:rsidRPr="00E54ED5">
        <w:rPr>
          <w:rFonts w:ascii="Times New Roman" w:eastAsia="Times New Roman" w:hAnsi="Times New Roman" w:cs="Times New Roman"/>
          <w:b/>
          <w:sz w:val="25"/>
          <w:szCs w:val="25"/>
          <w:lang w:val="it-IT"/>
        </w:rPr>
        <w:t>Kiến thức:</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Vận dụng đ</w:t>
      </w:r>
      <w:r w:rsidRPr="00E54ED5">
        <w:rPr>
          <w:rFonts w:ascii="Times New Roman" w:eastAsia="Times New Roman" w:hAnsi="Times New Roman" w:cs="Times New Roman"/>
          <w:sz w:val="25"/>
          <w:szCs w:val="25"/>
          <w:lang w:val="vi-VN"/>
        </w:rPr>
        <w:t>ược</w:t>
      </w:r>
      <w:r w:rsidRPr="00E54ED5">
        <w:rPr>
          <w:rFonts w:ascii="Times New Roman" w:eastAsia="Times New Roman" w:hAnsi="Times New Roman" w:cs="Times New Roman"/>
          <w:sz w:val="25"/>
          <w:szCs w:val="25"/>
          <w:lang w:val="it-IT"/>
        </w:rPr>
        <w:t xml:space="preserve"> các kiến th</w:t>
      </w:r>
      <w:r w:rsidRPr="00E54ED5">
        <w:rPr>
          <w:rFonts w:ascii="Times New Roman" w:eastAsia="Times New Roman" w:hAnsi="Times New Roman" w:cs="Times New Roman"/>
          <w:sz w:val="25"/>
          <w:szCs w:val="25"/>
          <w:lang w:val="vi-VN"/>
        </w:rPr>
        <w:t>ức</w:t>
      </w:r>
      <w:r w:rsidRPr="00E54ED5">
        <w:rPr>
          <w:rFonts w:ascii="Times New Roman" w:eastAsia="Times New Roman" w:hAnsi="Times New Roman" w:cs="Times New Roman"/>
          <w:sz w:val="25"/>
          <w:szCs w:val="25"/>
          <w:lang w:val="it-IT"/>
        </w:rPr>
        <w:t xml:space="preserve"> đã học về kế toán hành chính sự nghiệp trong việc thực hiện thực hiện các nghiệp vụ kế toán </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Giải quyết đ</w:t>
      </w:r>
      <w:r w:rsidRPr="00E54ED5">
        <w:rPr>
          <w:rFonts w:ascii="Times New Roman" w:eastAsia="Times New Roman" w:hAnsi="Times New Roman" w:cs="Times New Roman"/>
          <w:sz w:val="25"/>
          <w:szCs w:val="25"/>
          <w:lang w:val="vi-VN"/>
        </w:rPr>
        <w:t>ược</w:t>
      </w:r>
      <w:r w:rsidRPr="00E54ED5">
        <w:rPr>
          <w:rFonts w:ascii="Times New Roman" w:eastAsia="Times New Roman" w:hAnsi="Times New Roman" w:cs="Times New Roman"/>
          <w:sz w:val="25"/>
          <w:szCs w:val="25"/>
          <w:lang w:val="it-IT"/>
        </w:rPr>
        <w:t xml:space="preserve"> những vấn đề về chuyên môn kế toán và tổ chức đ</w:t>
      </w:r>
      <w:r w:rsidRPr="00E54ED5">
        <w:rPr>
          <w:rFonts w:ascii="Times New Roman" w:eastAsia="Times New Roman" w:hAnsi="Times New Roman" w:cs="Times New Roman"/>
          <w:sz w:val="25"/>
          <w:szCs w:val="25"/>
          <w:lang w:val="vi-VN"/>
        </w:rPr>
        <w:t>ược</w:t>
      </w:r>
      <w:r w:rsidRPr="00E54ED5">
        <w:rPr>
          <w:rFonts w:ascii="Times New Roman" w:eastAsia="Times New Roman" w:hAnsi="Times New Roman" w:cs="Times New Roman"/>
          <w:sz w:val="25"/>
          <w:szCs w:val="25"/>
          <w:lang w:val="it-IT"/>
        </w:rPr>
        <w:t xml:space="preserve"> công tác kế toán trong các đơn vị hành chính sự nghiệp</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Vận dụng đ</w:t>
      </w:r>
      <w:r w:rsidRPr="00E54ED5">
        <w:rPr>
          <w:rFonts w:ascii="Times New Roman" w:eastAsia="Times New Roman" w:hAnsi="Times New Roman" w:cs="Times New Roman"/>
          <w:sz w:val="25"/>
          <w:szCs w:val="25"/>
          <w:lang w:val="vi-VN"/>
        </w:rPr>
        <w:t>ược</w:t>
      </w:r>
      <w:r w:rsidRPr="00E54ED5">
        <w:rPr>
          <w:rFonts w:ascii="Times New Roman" w:eastAsia="Times New Roman" w:hAnsi="Times New Roman" w:cs="Times New Roman"/>
          <w:sz w:val="25"/>
          <w:szCs w:val="25"/>
          <w:lang w:val="it-IT"/>
        </w:rPr>
        <w:t xml:space="preserve"> các kiến thức kế toán kế toán hành chính sự nghiệp đã học vào ứng dụng các phần mềm kế toán.</w:t>
      </w:r>
    </w:p>
    <w:p w:rsidR="00D97262" w:rsidRPr="00E54ED5" w:rsidRDefault="00D97262" w:rsidP="00487407">
      <w:pPr>
        <w:numPr>
          <w:ilvl w:val="0"/>
          <w:numId w:val="57"/>
        </w:numPr>
        <w:tabs>
          <w:tab w:val="left" w:pos="567"/>
        </w:tabs>
        <w:spacing w:before="40" w:after="40" w:line="264" w:lineRule="auto"/>
        <w:ind w:left="0" w:firstLine="284"/>
        <w:jc w:val="both"/>
        <w:rPr>
          <w:rFonts w:ascii="Times New Roman" w:eastAsia="Times New Roman" w:hAnsi="Times New Roman" w:cs="Times New Roman"/>
          <w:b/>
          <w:sz w:val="25"/>
          <w:szCs w:val="25"/>
          <w:lang w:val="it-IT"/>
        </w:rPr>
      </w:pPr>
      <w:r w:rsidRPr="00E54ED5">
        <w:rPr>
          <w:rFonts w:ascii="Times New Roman" w:eastAsia="Times New Roman" w:hAnsi="Times New Roman" w:cs="Times New Roman"/>
          <w:b/>
          <w:sz w:val="25"/>
          <w:szCs w:val="25"/>
          <w:lang w:val="vi-VN"/>
        </w:rPr>
        <w:t>Kỹ</w:t>
      </w:r>
      <w:r w:rsidRPr="00E54ED5">
        <w:rPr>
          <w:rFonts w:ascii="Times New Roman" w:eastAsia="Times New Roman" w:hAnsi="Times New Roman" w:cs="Times New Roman"/>
          <w:b/>
          <w:sz w:val="25"/>
          <w:szCs w:val="25"/>
          <w:lang w:val="it-IT"/>
        </w:rPr>
        <w:t xml:space="preserve"> năng:</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Tổ chức được công tác kế toán trong các đơn vị hành chính sự nghiệp</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Lập được chứng từ, kiểm tra, phân loại, xử lý chứng từ kế toán ;</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Sử dụng được chứng từ kế toán trong ghi sổ kế toán chi tiết và tổng hợp;</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Lập được các báo cáo tài chính theo quy định</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Lập được dự toán ngân sách, thực hiên quy trình chấp hành ngân sách và quyết toán ngân sách</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Sử dụng thành thạo các phần mềm kế toán vào thực tiễn công tác kế toán.</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Kiểm tra đánh giá đ</w:t>
      </w:r>
      <w:r w:rsidRPr="00E54ED5">
        <w:rPr>
          <w:rFonts w:ascii="Times New Roman" w:eastAsia="Times New Roman" w:hAnsi="Times New Roman" w:cs="Times New Roman"/>
          <w:sz w:val="25"/>
          <w:szCs w:val="25"/>
          <w:lang w:val="vi-VN"/>
        </w:rPr>
        <w:t>ược</w:t>
      </w:r>
      <w:r w:rsidRPr="00E54ED5">
        <w:rPr>
          <w:rFonts w:ascii="Times New Roman" w:eastAsia="Times New Roman" w:hAnsi="Times New Roman" w:cs="Times New Roman"/>
          <w:sz w:val="25"/>
          <w:szCs w:val="25"/>
          <w:lang w:val="it-IT"/>
        </w:rPr>
        <w:t xml:space="preserve"> công tác kế toán trong các đơn vị hành chính sự nghiệp</w:t>
      </w:r>
    </w:p>
    <w:p w:rsidR="00D97262" w:rsidRPr="00E54ED5" w:rsidRDefault="00D97262" w:rsidP="00487407">
      <w:pPr>
        <w:numPr>
          <w:ilvl w:val="0"/>
          <w:numId w:val="57"/>
        </w:numPr>
        <w:tabs>
          <w:tab w:val="left" w:pos="567"/>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 xml:space="preserve">Năng lực </w:t>
      </w:r>
      <w:r w:rsidRPr="00E54ED5">
        <w:rPr>
          <w:rFonts w:ascii="Times New Roman" w:eastAsia="Times New Roman" w:hAnsi="Times New Roman" w:cs="Times New Roman"/>
          <w:b/>
          <w:sz w:val="25"/>
          <w:szCs w:val="25"/>
          <w:lang w:val="vi-VN"/>
        </w:rPr>
        <w:t>tự</w:t>
      </w:r>
      <w:r w:rsidRPr="00E54ED5">
        <w:rPr>
          <w:rFonts w:ascii="Times New Roman" w:eastAsia="Times New Roman" w:hAnsi="Times New Roman" w:cs="Times New Roman"/>
          <w:b/>
          <w:bCs/>
          <w:sz w:val="25"/>
          <w:szCs w:val="25"/>
          <w:lang w:val="pt-BR"/>
        </w:rPr>
        <w:t xml:space="preserve"> chủ và trách nhiệm:</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Tuân thủ các chế độ kế toán ngân sách do Nhà nước ban hành</w:t>
      </w:r>
    </w:p>
    <w:p w:rsidR="00D97262" w:rsidRPr="00E54ED5" w:rsidRDefault="00D97262" w:rsidP="00487407">
      <w:pPr>
        <w:numPr>
          <w:ilvl w:val="0"/>
          <w:numId w:val="58"/>
        </w:numPr>
        <w:tabs>
          <w:tab w:val="left" w:pos="567"/>
        </w:tabs>
        <w:spacing w:before="40" w:after="40" w:line="264" w:lineRule="auto"/>
        <w:ind w:left="0" w:firstLine="284"/>
        <w:jc w:val="both"/>
        <w:rPr>
          <w:rFonts w:ascii="Times New Roman" w:eastAsia="Times New Roman" w:hAnsi="Times New Roman" w:cs="Times New Roman"/>
          <w:b/>
          <w:sz w:val="25"/>
          <w:szCs w:val="25"/>
          <w:lang w:val="it-IT"/>
        </w:rPr>
      </w:pPr>
      <w:r w:rsidRPr="00E54ED5">
        <w:rPr>
          <w:rFonts w:ascii="Times New Roman" w:eastAsia="Times New Roman" w:hAnsi="Times New Roman" w:cs="Times New Roman"/>
          <w:sz w:val="25"/>
          <w:szCs w:val="25"/>
          <w:lang w:val="it-IT"/>
        </w:rPr>
        <w:t>Có đạo đức lương tâm nghề nghiệp, có ý thức tổ chức kỷ luật, sức khỏe giúp cho người học sau khi tốt nghiệp có khả năng tìm kiếm việc làm tại xã, phường, thị trấn.</w:t>
      </w:r>
    </w:p>
    <w:p w:rsidR="00D97262" w:rsidRPr="00E54ED5" w:rsidRDefault="00D97262" w:rsidP="00D97262">
      <w:pPr>
        <w:tabs>
          <w:tab w:val="left" w:pos="397"/>
        </w:tabs>
        <w:spacing w:before="40" w:after="40" w:line="264" w:lineRule="auto"/>
        <w:ind w:left="170"/>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bCs/>
          <w:sz w:val="25"/>
          <w:szCs w:val="25"/>
          <w:lang w:val="it-IT"/>
        </w:rPr>
        <w:t xml:space="preserve">III. </w:t>
      </w:r>
      <w:r w:rsidRPr="00E54ED5">
        <w:rPr>
          <w:rFonts w:ascii="Times New Roman" w:eastAsia="Times New Roman" w:hAnsi="Times New Roman" w:cs="Times New Roman"/>
          <w:b/>
          <w:bCs/>
          <w:sz w:val="25"/>
          <w:szCs w:val="25"/>
          <w:lang w:val="vi-VN"/>
        </w:rPr>
        <w:t>Nội dung môn học</w:t>
      </w:r>
    </w:p>
    <w:p w:rsidR="00D97262" w:rsidRPr="00E54ED5" w:rsidRDefault="00D97262" w:rsidP="00487407">
      <w:pPr>
        <w:numPr>
          <w:ilvl w:val="1"/>
          <w:numId w:val="43"/>
        </w:numPr>
        <w:tabs>
          <w:tab w:val="left" w:pos="993"/>
        </w:tabs>
        <w:spacing w:before="40" w:after="40" w:line="264" w:lineRule="auto"/>
        <w:ind w:left="0" w:firstLine="567"/>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Nội dung tổng quát và phân bổ thời gian:</w:t>
      </w:r>
    </w:p>
    <w:p w:rsidR="00D97262" w:rsidRPr="00E54ED5" w:rsidRDefault="00D97262" w:rsidP="00D97262">
      <w:pPr>
        <w:tabs>
          <w:tab w:val="left" w:pos="993"/>
        </w:tabs>
        <w:spacing w:before="40" w:after="40" w:line="264" w:lineRule="auto"/>
        <w:jc w:val="both"/>
        <w:rPr>
          <w:rFonts w:ascii="Times New Roman" w:eastAsia="Times New Roman" w:hAnsi="Times New Roman" w:cs="Times New Roman"/>
          <w:b/>
          <w:sz w:val="25"/>
          <w:szCs w:val="25"/>
          <w:lang w:val="vi-VN"/>
        </w:rPr>
      </w:pPr>
    </w:p>
    <w:p w:rsidR="00D97262" w:rsidRPr="00E54ED5" w:rsidRDefault="00D97262" w:rsidP="00D97262">
      <w:pPr>
        <w:tabs>
          <w:tab w:val="left" w:pos="993"/>
        </w:tabs>
        <w:spacing w:before="40" w:after="40" w:line="264" w:lineRule="auto"/>
        <w:jc w:val="both"/>
        <w:rPr>
          <w:rFonts w:ascii="Times New Roman" w:eastAsia="Times New Roman" w:hAnsi="Times New Roman" w:cs="Times New Roman"/>
          <w:b/>
          <w:sz w:val="25"/>
          <w:szCs w:val="25"/>
          <w:lang w:val="vi-VN"/>
        </w:rPr>
      </w:pPr>
    </w:p>
    <w:p w:rsidR="00D97262" w:rsidRPr="00E54ED5" w:rsidRDefault="00D97262" w:rsidP="00D97262">
      <w:pPr>
        <w:tabs>
          <w:tab w:val="left" w:pos="993"/>
        </w:tabs>
        <w:spacing w:before="40" w:after="40" w:line="264" w:lineRule="auto"/>
        <w:jc w:val="both"/>
        <w:rPr>
          <w:rFonts w:ascii="Times New Roman" w:eastAsia="Times New Roman" w:hAnsi="Times New Roman" w:cs="Times New Roman"/>
          <w:b/>
          <w:sz w:val="25"/>
          <w:szCs w:val="25"/>
          <w:lang w:val="vi-VN"/>
        </w:rPr>
      </w:pPr>
    </w:p>
    <w:p w:rsidR="00D97262" w:rsidRPr="00E54ED5" w:rsidRDefault="00D97262" w:rsidP="00D97262">
      <w:pPr>
        <w:tabs>
          <w:tab w:val="left" w:pos="993"/>
        </w:tabs>
        <w:spacing w:before="40" w:after="40" w:line="264" w:lineRule="auto"/>
        <w:jc w:val="both"/>
        <w:rPr>
          <w:rFonts w:ascii="Times New Roman" w:eastAsia="Times New Roman" w:hAnsi="Times New Roman" w:cs="Times New Roman"/>
          <w:b/>
          <w:sz w:val="25"/>
          <w:szCs w:val="25"/>
          <w:lang w:val="vi-VN"/>
        </w:rPr>
      </w:pPr>
    </w:p>
    <w:p w:rsidR="00D97262" w:rsidRPr="00E54ED5" w:rsidRDefault="00D97262" w:rsidP="00D97262">
      <w:pPr>
        <w:tabs>
          <w:tab w:val="left" w:pos="993"/>
        </w:tabs>
        <w:spacing w:before="40" w:after="40" w:line="264" w:lineRule="auto"/>
        <w:jc w:val="both"/>
        <w:rPr>
          <w:rFonts w:ascii="Times New Roman" w:eastAsia="Times New Roman" w:hAnsi="Times New Roman" w:cs="Times New Roman"/>
          <w:b/>
          <w:sz w:val="25"/>
          <w:szCs w:val="25"/>
          <w:lang w:val="vi-VN"/>
        </w:rPr>
      </w:pPr>
    </w:p>
    <w:p w:rsidR="00D97262" w:rsidRPr="00E54ED5" w:rsidRDefault="00D97262" w:rsidP="00D97262">
      <w:pPr>
        <w:tabs>
          <w:tab w:val="left" w:pos="993"/>
        </w:tabs>
        <w:spacing w:before="40" w:after="40" w:line="264" w:lineRule="auto"/>
        <w:jc w:val="both"/>
        <w:rPr>
          <w:rFonts w:ascii="Times New Roman" w:eastAsia="Times New Roman" w:hAnsi="Times New Roman" w:cs="Times New Roman"/>
          <w:b/>
          <w:sz w:val="25"/>
          <w:szCs w:val="25"/>
          <w:lang w:val="vi-VN"/>
        </w:rPr>
      </w:pPr>
    </w:p>
    <w:tbl>
      <w:tblPr>
        <w:tblW w:w="99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1015"/>
      </w:tblGrid>
      <w:tr w:rsidR="00E54ED5" w:rsidRPr="00E54ED5" w:rsidTr="00BA133C">
        <w:trPr>
          <w:trHeight w:val="454"/>
          <w:tblHeader/>
        </w:trPr>
        <w:tc>
          <w:tcPr>
            <w:tcW w:w="621" w:type="dxa"/>
            <w:vMerge w:val="restart"/>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Số TT</w:t>
            </w:r>
          </w:p>
        </w:tc>
        <w:tc>
          <w:tcPr>
            <w:tcW w:w="4072" w:type="dxa"/>
            <w:vMerge w:val="restart"/>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Tên các bài trong môn học</w:t>
            </w:r>
          </w:p>
        </w:tc>
        <w:tc>
          <w:tcPr>
            <w:tcW w:w="5288" w:type="dxa"/>
            <w:gridSpan w:val="4"/>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Thời gian (giờ)</w:t>
            </w:r>
          </w:p>
        </w:tc>
      </w:tr>
      <w:tr w:rsidR="00E54ED5" w:rsidRPr="00E54ED5" w:rsidTr="00BA133C">
        <w:trPr>
          <w:trHeight w:val="1030"/>
          <w:tblHeader/>
        </w:trPr>
        <w:tc>
          <w:tcPr>
            <w:tcW w:w="621" w:type="dxa"/>
            <w:vMerge/>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c>
          <w:tcPr>
            <w:tcW w:w="4072" w:type="dxa"/>
            <w:vMerge/>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c>
          <w:tcPr>
            <w:tcW w:w="918"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Tổng</w:t>
            </w:r>
          </w:p>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số</w:t>
            </w:r>
          </w:p>
        </w:tc>
        <w:tc>
          <w:tcPr>
            <w:tcW w:w="979"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Lý thuyết</w:t>
            </w:r>
          </w:p>
        </w:tc>
        <w:tc>
          <w:tcPr>
            <w:tcW w:w="2376"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Thực hành / thực tập/ thí nghiệm/ bài tập/ thảo luận</w:t>
            </w:r>
          </w:p>
        </w:tc>
        <w:tc>
          <w:tcPr>
            <w:tcW w:w="1015"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Kiểm</w:t>
            </w:r>
          </w:p>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tra</w:t>
            </w:r>
          </w:p>
        </w:tc>
      </w:tr>
      <w:tr w:rsidR="00E54ED5" w:rsidRPr="00E54ED5" w:rsidTr="00BA133C">
        <w:trPr>
          <w:trHeight w:val="2731"/>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w:t>
            </w: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rPr>
            </w:pPr>
          </w:p>
        </w:tc>
        <w:tc>
          <w:tcPr>
            <w:tcW w:w="4072" w:type="dxa"/>
            <w:shd w:val="clear" w:color="auto" w:fill="auto"/>
          </w:tcPr>
          <w:p w:rsidR="00D97262" w:rsidRPr="00E54ED5" w:rsidRDefault="00D97262" w:rsidP="00D97262">
            <w:pPr>
              <w:tabs>
                <w:tab w:val="right" w:leader="dot" w:pos="3331"/>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1: Tổng quan về kế toán trong đơn vị Hành chính sự nghiệp.</w:t>
            </w:r>
          </w:p>
          <w:p w:rsidR="00D97262" w:rsidRPr="00E54ED5" w:rsidRDefault="00D97262" w:rsidP="00487407">
            <w:pPr>
              <w:numPr>
                <w:ilvl w:val="1"/>
                <w:numId w:val="61"/>
              </w:numPr>
              <w:tabs>
                <w:tab w:val="left" w:pos="420"/>
              </w:tabs>
              <w:spacing w:before="40" w:after="40" w:line="264" w:lineRule="auto"/>
              <w:ind w:left="-5" w:firstLine="5"/>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Đặc điểm hoạt động của các đơn vị HCSN</w:t>
            </w:r>
          </w:p>
          <w:p w:rsidR="00D97262" w:rsidRPr="00E54ED5" w:rsidRDefault="00D97262" w:rsidP="00487407">
            <w:pPr>
              <w:numPr>
                <w:ilvl w:val="1"/>
                <w:numId w:val="61"/>
              </w:numPr>
              <w:tabs>
                <w:tab w:val="left" w:pos="420"/>
              </w:tabs>
              <w:spacing w:before="40" w:after="40" w:line="264" w:lineRule="auto"/>
              <w:ind w:left="-5" w:firstLine="5"/>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Vai trò và nguyên tắc kế toán trong đơn vị HCSN</w:t>
            </w:r>
          </w:p>
          <w:p w:rsidR="00D97262" w:rsidRPr="00E54ED5" w:rsidRDefault="00D97262" w:rsidP="00487407">
            <w:pPr>
              <w:numPr>
                <w:ilvl w:val="1"/>
                <w:numId w:val="61"/>
              </w:numPr>
              <w:tabs>
                <w:tab w:val="left" w:pos="420"/>
              </w:tabs>
              <w:spacing w:before="40" w:after="40" w:line="264" w:lineRule="auto"/>
              <w:ind w:left="-5" w:firstLine="5"/>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Chuẩn mực kế toán công quốc tế và tác động đến kế toán đơn vị HCNS</w:t>
            </w:r>
          </w:p>
        </w:tc>
        <w:tc>
          <w:tcPr>
            <w:tcW w:w="918"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eastAsia="ja-JP"/>
              </w:rPr>
              <w:t>1</w:t>
            </w:r>
          </w:p>
        </w:tc>
        <w:tc>
          <w:tcPr>
            <w:tcW w:w="979"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c>
          <w:tcPr>
            <w:tcW w:w="2376"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c>
          <w:tcPr>
            <w:tcW w:w="1015"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r>
      <w:tr w:rsidR="00E54ED5" w:rsidRPr="00E54ED5" w:rsidTr="00BA133C">
        <w:trPr>
          <w:trHeight w:val="454"/>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w:t>
            </w:r>
          </w:p>
        </w:tc>
        <w:tc>
          <w:tcPr>
            <w:tcW w:w="4072" w:type="dxa"/>
            <w:shd w:val="clear" w:color="auto" w:fill="auto"/>
          </w:tcPr>
          <w:p w:rsidR="00D97262" w:rsidRPr="00E54ED5" w:rsidRDefault="00D97262" w:rsidP="00D97262">
            <w:pPr>
              <w:tabs>
                <w:tab w:val="left" w:pos="420"/>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Chương 2: Kế toán tài sản trong đơn vị HCSN</w:t>
            </w:r>
          </w:p>
          <w:p w:rsidR="00D97262" w:rsidRPr="00E54ED5" w:rsidRDefault="00D97262" w:rsidP="00487407">
            <w:pPr>
              <w:numPr>
                <w:ilvl w:val="1"/>
                <w:numId w:val="62"/>
              </w:numPr>
              <w:tabs>
                <w:tab w:val="left" w:pos="420"/>
              </w:tabs>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tiền</w:t>
            </w:r>
          </w:p>
          <w:p w:rsidR="00D97262" w:rsidRPr="00E54ED5" w:rsidRDefault="00D97262" w:rsidP="00487407">
            <w:pPr>
              <w:numPr>
                <w:ilvl w:val="1"/>
                <w:numId w:val="62"/>
              </w:numPr>
              <w:tabs>
                <w:tab w:val="left" w:pos="420"/>
              </w:tabs>
              <w:spacing w:before="40" w:after="40" w:line="264" w:lineRule="auto"/>
              <w:ind w:left="-5" w:firstLine="5"/>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nguyên vật liệu và công cụ dụng cụ</w:t>
            </w:r>
          </w:p>
          <w:p w:rsidR="00D97262" w:rsidRPr="00E54ED5" w:rsidRDefault="00D97262" w:rsidP="00487407">
            <w:pPr>
              <w:numPr>
                <w:ilvl w:val="1"/>
                <w:numId w:val="62"/>
              </w:numPr>
              <w:tabs>
                <w:tab w:val="left" w:pos="420"/>
              </w:tabs>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sản phẩm hàng hóa</w:t>
            </w:r>
          </w:p>
          <w:p w:rsidR="00D97262" w:rsidRPr="00E54ED5" w:rsidRDefault="00D97262" w:rsidP="00487407">
            <w:pPr>
              <w:numPr>
                <w:ilvl w:val="1"/>
                <w:numId w:val="62"/>
              </w:numPr>
              <w:tabs>
                <w:tab w:val="left" w:pos="420"/>
              </w:tabs>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tài sản cố định</w:t>
            </w:r>
          </w:p>
        </w:tc>
        <w:tc>
          <w:tcPr>
            <w:tcW w:w="918"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9</w:t>
            </w:r>
          </w:p>
        </w:tc>
        <w:tc>
          <w:tcPr>
            <w:tcW w:w="979"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2376"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1015"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r>
      <w:tr w:rsidR="00E54ED5" w:rsidRPr="00E54ED5" w:rsidTr="00BA133C">
        <w:trPr>
          <w:trHeight w:val="454"/>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w:t>
            </w:r>
          </w:p>
        </w:tc>
        <w:tc>
          <w:tcPr>
            <w:tcW w:w="4072" w:type="dxa"/>
            <w:shd w:val="clear" w:color="auto" w:fill="auto"/>
          </w:tcPr>
          <w:p w:rsidR="00D97262" w:rsidRPr="00E54ED5" w:rsidRDefault="00D97262" w:rsidP="00BA133C">
            <w:pPr>
              <w:tabs>
                <w:tab w:val="left" w:pos="420"/>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Chương 3: Kế toán thu chi và kế quả hoạt động trong đơn vị HCSN</w:t>
            </w:r>
          </w:p>
          <w:p w:rsidR="00D97262" w:rsidRPr="00E54ED5" w:rsidRDefault="00D97262" w:rsidP="00487407">
            <w:pPr>
              <w:numPr>
                <w:ilvl w:val="1"/>
                <w:numId w:val="63"/>
              </w:numPr>
              <w:tabs>
                <w:tab w:val="left" w:pos="420"/>
              </w:tabs>
              <w:spacing w:before="40" w:after="40" w:line="264" w:lineRule="auto"/>
              <w:ind w:left="0" w:firstLine="0"/>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Kế toán thu chi hành chính sự nghiệp</w:t>
            </w:r>
          </w:p>
          <w:p w:rsidR="00D97262" w:rsidRPr="00E54ED5" w:rsidRDefault="00D97262" w:rsidP="00487407">
            <w:pPr>
              <w:numPr>
                <w:ilvl w:val="1"/>
                <w:numId w:val="63"/>
              </w:numPr>
              <w:tabs>
                <w:tab w:val="left" w:pos="420"/>
              </w:tabs>
              <w:spacing w:before="40" w:after="40" w:line="264" w:lineRule="auto"/>
              <w:ind w:left="0" w:firstLine="0"/>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Kế toán thu chi hoạt động sản xuất kinh doanh dịch vụ</w:t>
            </w:r>
          </w:p>
          <w:p w:rsidR="00D97262" w:rsidRPr="00E54ED5" w:rsidRDefault="00D97262" w:rsidP="00487407">
            <w:pPr>
              <w:numPr>
                <w:ilvl w:val="1"/>
                <w:numId w:val="63"/>
              </w:numPr>
              <w:tabs>
                <w:tab w:val="left" w:pos="420"/>
              </w:tabs>
              <w:spacing w:before="40" w:after="40" w:line="264" w:lineRule="auto"/>
              <w:ind w:left="0" w:firstLine="0"/>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Kế toán thu chi hoạt động tài chính</w:t>
            </w:r>
          </w:p>
          <w:p w:rsidR="00D97262" w:rsidRPr="00E54ED5" w:rsidRDefault="00D97262" w:rsidP="00487407">
            <w:pPr>
              <w:numPr>
                <w:ilvl w:val="1"/>
                <w:numId w:val="63"/>
              </w:numPr>
              <w:tabs>
                <w:tab w:val="left" w:pos="420"/>
              </w:tabs>
              <w:spacing w:before="40" w:after="40" w:line="264" w:lineRule="auto"/>
              <w:ind w:left="0" w:firstLine="0"/>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Kế toán thu chi hoạt động khác</w:t>
            </w:r>
          </w:p>
          <w:p w:rsidR="00D97262" w:rsidRPr="00E54ED5" w:rsidRDefault="00D97262" w:rsidP="00487407">
            <w:pPr>
              <w:numPr>
                <w:ilvl w:val="1"/>
                <w:numId w:val="63"/>
              </w:numPr>
              <w:tabs>
                <w:tab w:val="left" w:pos="420"/>
              </w:tabs>
              <w:spacing w:before="40" w:after="40" w:line="264" w:lineRule="auto"/>
              <w:ind w:left="0" w:firstLine="0"/>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sz w:val="25"/>
                <w:szCs w:val="25"/>
                <w:lang w:val="vi-VN"/>
              </w:rPr>
              <w:t>Kế toán kết quả hoạt động</w:t>
            </w:r>
          </w:p>
        </w:tc>
        <w:tc>
          <w:tcPr>
            <w:tcW w:w="918"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9</w:t>
            </w:r>
          </w:p>
        </w:tc>
        <w:tc>
          <w:tcPr>
            <w:tcW w:w="979"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p>
        </w:tc>
        <w:tc>
          <w:tcPr>
            <w:tcW w:w="2376"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1015"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w:t>
            </w:r>
          </w:p>
        </w:tc>
      </w:tr>
      <w:tr w:rsidR="00E54ED5" w:rsidRPr="00E54ED5" w:rsidTr="00BA133C">
        <w:trPr>
          <w:trHeight w:val="454"/>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4072" w:type="dxa"/>
            <w:shd w:val="clear" w:color="auto" w:fill="auto"/>
          </w:tcPr>
          <w:p w:rsidR="00D97262" w:rsidRPr="00E54ED5" w:rsidRDefault="00D97262" w:rsidP="00BA133C">
            <w:pPr>
              <w:tabs>
                <w:tab w:val="left" w:pos="420"/>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4: Kế toán nguồn vốn và các quỹ trong đơn vị HCSN</w:t>
            </w:r>
          </w:p>
          <w:p w:rsidR="00D97262" w:rsidRPr="00E54ED5" w:rsidRDefault="00D97262" w:rsidP="00487407">
            <w:pPr>
              <w:numPr>
                <w:ilvl w:val="1"/>
                <w:numId w:val="64"/>
              </w:numPr>
              <w:tabs>
                <w:tab w:val="left" w:pos="420"/>
              </w:tabs>
              <w:spacing w:before="40" w:after="40" w:line="264" w:lineRule="auto"/>
              <w:ind w:left="0" w:firstLine="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thặng dư, thâm hụt các hoạt động</w:t>
            </w:r>
          </w:p>
          <w:p w:rsidR="00D97262" w:rsidRPr="00E54ED5" w:rsidRDefault="00D97262" w:rsidP="00487407">
            <w:pPr>
              <w:numPr>
                <w:ilvl w:val="1"/>
                <w:numId w:val="64"/>
              </w:numPr>
              <w:tabs>
                <w:tab w:val="left" w:pos="420"/>
              </w:tabs>
              <w:spacing w:before="40" w:after="40" w:line="264" w:lineRule="auto"/>
              <w:ind w:left="0" w:firstLine="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nguồn vốn kinh doanh</w:t>
            </w:r>
          </w:p>
          <w:p w:rsidR="00D97262" w:rsidRPr="00E54ED5" w:rsidRDefault="00D97262" w:rsidP="00487407">
            <w:pPr>
              <w:numPr>
                <w:ilvl w:val="1"/>
                <w:numId w:val="64"/>
              </w:numPr>
              <w:tabs>
                <w:tab w:val="left" w:pos="420"/>
              </w:tabs>
              <w:spacing w:before="40" w:after="40" w:line="264" w:lineRule="auto"/>
              <w:ind w:left="0" w:firstLine="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quỹ</w:t>
            </w:r>
          </w:p>
        </w:tc>
        <w:tc>
          <w:tcPr>
            <w:tcW w:w="918"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8</w:t>
            </w:r>
          </w:p>
        </w:tc>
        <w:tc>
          <w:tcPr>
            <w:tcW w:w="979"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p>
        </w:tc>
        <w:tc>
          <w:tcPr>
            <w:tcW w:w="2376"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1015"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r>
      <w:tr w:rsidR="00E54ED5" w:rsidRPr="00E54ED5" w:rsidTr="00BA133C">
        <w:trPr>
          <w:trHeight w:val="454"/>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4072" w:type="dxa"/>
            <w:shd w:val="clear" w:color="auto" w:fill="auto"/>
          </w:tcPr>
          <w:p w:rsidR="00D97262" w:rsidRPr="00E54ED5" w:rsidRDefault="00D97262" w:rsidP="00D97262">
            <w:pPr>
              <w:tabs>
                <w:tab w:val="left" w:pos="420"/>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5: Kế toán các khoản thanh toán trong đơn vị HCSN</w:t>
            </w:r>
          </w:p>
          <w:p w:rsidR="00D97262" w:rsidRPr="00E54ED5" w:rsidRDefault="00D97262" w:rsidP="00487407">
            <w:pPr>
              <w:numPr>
                <w:ilvl w:val="1"/>
                <w:numId w:val="65"/>
              </w:numPr>
              <w:tabs>
                <w:tab w:val="left" w:pos="420"/>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khoản phải thu</w:t>
            </w:r>
          </w:p>
          <w:p w:rsidR="00D97262" w:rsidRPr="00E54ED5" w:rsidRDefault="00D97262" w:rsidP="00487407">
            <w:pPr>
              <w:numPr>
                <w:ilvl w:val="1"/>
                <w:numId w:val="65"/>
              </w:numPr>
              <w:tabs>
                <w:tab w:val="left" w:pos="420"/>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khoản tạm ứng</w:t>
            </w:r>
          </w:p>
          <w:p w:rsidR="00D97262" w:rsidRPr="00E54ED5" w:rsidRDefault="00D97262" w:rsidP="00487407">
            <w:pPr>
              <w:numPr>
                <w:ilvl w:val="1"/>
                <w:numId w:val="65"/>
              </w:numPr>
              <w:tabs>
                <w:tab w:val="left" w:pos="420"/>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khoản phải trả</w:t>
            </w:r>
          </w:p>
          <w:p w:rsidR="00D97262" w:rsidRPr="00E54ED5" w:rsidRDefault="00D97262" w:rsidP="00487407">
            <w:pPr>
              <w:numPr>
                <w:ilvl w:val="1"/>
                <w:numId w:val="65"/>
              </w:numPr>
              <w:tabs>
                <w:tab w:val="left" w:pos="420"/>
              </w:tabs>
              <w:spacing w:before="40" w:after="40" w:line="264" w:lineRule="auto"/>
              <w:ind w:left="-5" w:firstLine="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khoản thanh toán nội bộ</w:t>
            </w:r>
          </w:p>
        </w:tc>
        <w:tc>
          <w:tcPr>
            <w:tcW w:w="918"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9</w:t>
            </w:r>
          </w:p>
        </w:tc>
        <w:tc>
          <w:tcPr>
            <w:tcW w:w="979"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3</w:t>
            </w:r>
          </w:p>
        </w:tc>
        <w:tc>
          <w:tcPr>
            <w:tcW w:w="2376"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w:t>
            </w:r>
          </w:p>
        </w:tc>
        <w:tc>
          <w:tcPr>
            <w:tcW w:w="1015" w:type="dxa"/>
            <w:shd w:val="clear" w:color="auto" w:fill="auto"/>
          </w:tcPr>
          <w:p w:rsidR="00D97262" w:rsidRPr="00E54ED5" w:rsidRDefault="00D97262" w:rsidP="00D97262">
            <w:pPr>
              <w:spacing w:before="40" w:after="40" w:line="264" w:lineRule="auto"/>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1</w:t>
            </w:r>
          </w:p>
        </w:tc>
      </w:tr>
      <w:tr w:rsidR="00D97262" w:rsidRPr="00E54ED5" w:rsidTr="00BA133C">
        <w:trPr>
          <w:trHeight w:val="454"/>
        </w:trPr>
        <w:tc>
          <w:tcPr>
            <w:tcW w:w="4693" w:type="dxa"/>
            <w:gridSpan w:val="2"/>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Tổng cộng</w:t>
            </w:r>
          </w:p>
        </w:tc>
        <w:tc>
          <w:tcPr>
            <w:tcW w:w="918" w:type="dxa"/>
            <w:shd w:val="clear" w:color="auto" w:fill="auto"/>
            <w:vAlign w:val="center"/>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45</w:t>
            </w:r>
          </w:p>
        </w:tc>
        <w:tc>
          <w:tcPr>
            <w:tcW w:w="979" w:type="dxa"/>
            <w:shd w:val="clear" w:color="auto" w:fill="auto"/>
            <w:vAlign w:val="center"/>
          </w:tcPr>
          <w:p w:rsidR="00D97262" w:rsidRPr="00E54ED5" w:rsidRDefault="00D97262" w:rsidP="00D97262">
            <w:pPr>
              <w:spacing w:before="40" w:after="40" w:line="264" w:lineRule="auto"/>
              <w:rPr>
                <w:rFonts w:ascii="Times New Roman" w:eastAsia="MS Mincho" w:hAnsi="Times New Roman" w:cs="Times New Roman"/>
                <w:sz w:val="25"/>
                <w:szCs w:val="25"/>
                <w:lang w:eastAsia="ja-JP"/>
              </w:rPr>
            </w:pPr>
            <w:r w:rsidRPr="00E54ED5">
              <w:rPr>
                <w:rFonts w:ascii="Times New Roman" w:eastAsia="MS Mincho" w:hAnsi="Times New Roman" w:cs="Times New Roman"/>
                <w:sz w:val="25"/>
                <w:szCs w:val="25"/>
                <w:lang w:eastAsia="ja-JP"/>
              </w:rPr>
              <w:t>13</w:t>
            </w:r>
          </w:p>
        </w:tc>
        <w:tc>
          <w:tcPr>
            <w:tcW w:w="2376" w:type="dxa"/>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30</w:t>
            </w:r>
          </w:p>
        </w:tc>
        <w:tc>
          <w:tcPr>
            <w:tcW w:w="1015" w:type="dxa"/>
            <w:shd w:val="clear" w:color="auto" w:fill="auto"/>
            <w:vAlign w:val="center"/>
          </w:tcPr>
          <w:p w:rsidR="00D97262" w:rsidRPr="00E54ED5" w:rsidRDefault="00D97262" w:rsidP="00D97262">
            <w:pPr>
              <w:spacing w:before="40" w:after="40" w:line="264" w:lineRule="auto"/>
              <w:rPr>
                <w:rFonts w:ascii="Times New Roman" w:eastAsia="MS Mincho" w:hAnsi="Times New Roman" w:cs="Times New Roman"/>
                <w:sz w:val="25"/>
                <w:szCs w:val="25"/>
                <w:lang w:val="vi-VN" w:eastAsia="ja-JP"/>
              </w:rPr>
            </w:pPr>
            <w:r w:rsidRPr="00E54ED5">
              <w:rPr>
                <w:rFonts w:ascii="Times New Roman" w:eastAsia="MS Mincho" w:hAnsi="Times New Roman" w:cs="Times New Roman"/>
                <w:sz w:val="25"/>
                <w:szCs w:val="25"/>
                <w:lang w:val="vi-VN" w:eastAsia="ja-JP"/>
              </w:rPr>
              <w:t>2</w:t>
            </w:r>
          </w:p>
        </w:tc>
      </w:tr>
    </w:tbl>
    <w:p w:rsidR="00D97262" w:rsidRPr="00E54ED5" w:rsidRDefault="00D97262" w:rsidP="00D97262">
      <w:pPr>
        <w:tabs>
          <w:tab w:val="left" w:pos="709"/>
        </w:tabs>
        <w:spacing w:before="40" w:after="40" w:line="264" w:lineRule="auto"/>
        <w:ind w:left="426"/>
        <w:jc w:val="both"/>
        <w:rPr>
          <w:rFonts w:ascii="Times New Roman" w:eastAsia="Times New Roman" w:hAnsi="Times New Roman" w:cs="Times New Roman"/>
          <w:b/>
          <w:iCs/>
          <w:sz w:val="25"/>
          <w:szCs w:val="25"/>
          <w:lang w:val="vi-VN"/>
        </w:rPr>
      </w:pPr>
    </w:p>
    <w:p w:rsidR="00D97262" w:rsidRPr="00E54ED5" w:rsidRDefault="00D97262" w:rsidP="00487407">
      <w:pPr>
        <w:numPr>
          <w:ilvl w:val="1"/>
          <w:numId w:val="43"/>
        </w:numPr>
        <w:tabs>
          <w:tab w:val="left" w:pos="851"/>
        </w:tabs>
        <w:spacing w:before="40" w:after="40" w:line="264" w:lineRule="auto"/>
        <w:ind w:left="142" w:firstLine="425"/>
        <w:jc w:val="both"/>
        <w:rPr>
          <w:rFonts w:ascii="Times New Roman" w:eastAsia="Times New Roman" w:hAnsi="Times New Roman" w:cs="Times New Roman"/>
          <w:b/>
          <w:iCs/>
          <w:sz w:val="25"/>
          <w:szCs w:val="25"/>
          <w:lang w:val="vi-VN"/>
        </w:rPr>
      </w:pPr>
      <w:r w:rsidRPr="00E54ED5">
        <w:rPr>
          <w:rFonts w:ascii="Times New Roman" w:eastAsia="Times New Roman" w:hAnsi="Times New Roman" w:cs="Times New Roman"/>
          <w:b/>
          <w:sz w:val="25"/>
          <w:szCs w:val="25"/>
          <w:lang w:val="vi-VN"/>
        </w:rPr>
        <w:t>Nội</w:t>
      </w:r>
      <w:r w:rsidRPr="00E54ED5">
        <w:rPr>
          <w:rFonts w:ascii="Times New Roman" w:eastAsia="Times New Roman" w:hAnsi="Times New Roman" w:cs="Times New Roman"/>
          <w:b/>
          <w:iCs/>
          <w:sz w:val="25"/>
          <w:szCs w:val="25"/>
          <w:lang w:val="vi-VN"/>
        </w:rPr>
        <w:t xml:space="preserve"> dung chi tiết</w:t>
      </w:r>
    </w:p>
    <w:p w:rsidR="00D97262" w:rsidRPr="00E54ED5" w:rsidRDefault="00D97262" w:rsidP="00D97262">
      <w:pPr>
        <w:spacing w:before="40" w:after="40" w:line="264" w:lineRule="auto"/>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CHƯƠNG 1: TỔNG QUAN VỀ KẾ TOÁN TRONG ĐƠN VỊ HÀNH CHÍNH SỰ NGHIỆP</w:t>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sz w:val="25"/>
          <w:szCs w:val="25"/>
          <w:lang w:val="vi-VN"/>
        </w:rPr>
        <w:tab/>
      </w:r>
      <w:r w:rsidRPr="00E54ED5">
        <w:rPr>
          <w:rFonts w:ascii="Times New Roman" w:eastAsia="Times New Roman" w:hAnsi="Times New Roman" w:cs="Times New Roman"/>
          <w:b/>
          <w:i/>
          <w:iCs/>
          <w:sz w:val="25"/>
          <w:szCs w:val="25"/>
          <w:lang w:val="pt-BR"/>
        </w:rPr>
        <w:t xml:space="preserve">Thời gian: </w:t>
      </w:r>
      <w:r w:rsidRPr="00E54ED5">
        <w:rPr>
          <w:rFonts w:ascii="Times New Roman" w:eastAsia="MS Mincho" w:hAnsi="Times New Roman" w:cs="Times New Roman"/>
          <w:b/>
          <w:i/>
          <w:iCs/>
          <w:sz w:val="25"/>
          <w:szCs w:val="25"/>
          <w:lang w:val="pt-BR" w:eastAsia="ja-JP"/>
        </w:rPr>
        <w:t>1</w:t>
      </w:r>
      <w:r w:rsidRPr="00E54ED5">
        <w:rPr>
          <w:rFonts w:ascii="Times New Roman" w:eastAsia="Times New Roman" w:hAnsi="Times New Roman" w:cs="Times New Roman"/>
          <w:b/>
          <w:i/>
          <w:iCs/>
          <w:sz w:val="25"/>
          <w:szCs w:val="25"/>
          <w:lang w:val="pt-BR"/>
        </w:rPr>
        <w:t xml:space="preserve"> giờ</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Người </w:t>
      </w:r>
      <w:r w:rsidRPr="00E54ED5">
        <w:rPr>
          <w:rFonts w:ascii="Times New Roman" w:eastAsia="Times New Roman" w:hAnsi="Times New Roman" w:cs="Times New Roman"/>
          <w:b/>
          <w:bCs/>
          <w:sz w:val="25"/>
          <w:szCs w:val="25"/>
          <w:lang w:val="pt-BR"/>
        </w:rPr>
        <w:t>học</w:t>
      </w:r>
      <w:r w:rsidRPr="00E54ED5">
        <w:rPr>
          <w:rFonts w:ascii="Times New Roman" w:eastAsia="Times New Roman" w:hAnsi="Times New Roman" w:cs="Times New Roman"/>
          <w:sz w:val="25"/>
          <w:szCs w:val="25"/>
        </w:rPr>
        <w:t xml:space="preserve"> phải hiểu được kế toán trong đơn vị sự nghiệp có đặc điểm gì</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Kế toán trong đơn vị HCSN khác gì so với kế toán doanh nghiệp</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Cs/>
          <w:sz w:val="25"/>
          <w:szCs w:val="25"/>
          <w:lang w:val="pt-BR"/>
        </w:rPr>
        <w:t>Hiểu được các chuẩn mực kế toán công quốc tế giống và khác kế toán trong đợn</w:t>
      </w:r>
      <w:r w:rsidRPr="00E54ED5">
        <w:rPr>
          <w:rFonts w:ascii="Times New Roman" w:eastAsia="Times New Roman" w:hAnsi="Times New Roman" w:cs="Times New Roman"/>
          <w:sz w:val="25"/>
          <w:szCs w:val="25"/>
          <w:lang w:val="pt-BR"/>
        </w:rPr>
        <w:t xml:space="preserve"> vị HCSN của VN như thế nào.</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p w:rsidR="00D97262" w:rsidRPr="00E54ED5" w:rsidRDefault="00D97262" w:rsidP="00487407">
      <w:pPr>
        <w:numPr>
          <w:ilvl w:val="1"/>
          <w:numId w:val="66"/>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Đặc điểm hoạt động của các đơn vị HCSN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p>
    <w:p w:rsidR="00D97262" w:rsidRPr="00E54ED5" w:rsidRDefault="00D97262" w:rsidP="00487407">
      <w:pPr>
        <w:numPr>
          <w:ilvl w:val="2"/>
          <w:numId w:val="66"/>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Khái niệm và phân loại đơn vị HCSN</w:t>
      </w:r>
    </w:p>
    <w:p w:rsidR="00D97262" w:rsidRPr="00E54ED5" w:rsidRDefault="00D97262" w:rsidP="00487407">
      <w:pPr>
        <w:numPr>
          <w:ilvl w:val="2"/>
          <w:numId w:val="66"/>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Đặc điểm tổ chức quản lý của đơn vị HCSN</w:t>
      </w:r>
    </w:p>
    <w:p w:rsidR="00D97262" w:rsidRPr="00E54ED5" w:rsidRDefault="00D97262" w:rsidP="00487407">
      <w:pPr>
        <w:numPr>
          <w:ilvl w:val="2"/>
          <w:numId w:val="66"/>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Đặc điểm quản lý tài chính của đơn vị HCSN</w:t>
      </w:r>
    </w:p>
    <w:p w:rsidR="00D97262" w:rsidRPr="00E54ED5" w:rsidRDefault="00D97262" w:rsidP="00487407">
      <w:pPr>
        <w:numPr>
          <w:ilvl w:val="1"/>
          <w:numId w:val="66"/>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Vai trò và nguyên tắc kế toán trong đơn vị HCSN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p>
    <w:p w:rsidR="00D97262" w:rsidRPr="00E54ED5" w:rsidRDefault="00D97262" w:rsidP="00487407">
      <w:pPr>
        <w:numPr>
          <w:ilvl w:val="2"/>
          <w:numId w:val="66"/>
        </w:numPr>
        <w:spacing w:before="40" w:after="40" w:line="264" w:lineRule="auto"/>
        <w:ind w:left="1170" w:hanging="90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Vai trò và nhiệm vụ kế toán trong đơn vị HCSN</w:t>
      </w:r>
    </w:p>
    <w:p w:rsidR="00D97262" w:rsidRPr="00E54ED5" w:rsidRDefault="00D97262" w:rsidP="00487407">
      <w:pPr>
        <w:numPr>
          <w:ilvl w:val="2"/>
          <w:numId w:val="66"/>
        </w:numPr>
        <w:spacing w:before="40" w:after="40" w:line="264" w:lineRule="auto"/>
        <w:ind w:left="1170" w:hanging="90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Cơ sở và nguyên tắc kế toán trong đơn vị HCSN</w:t>
      </w:r>
    </w:p>
    <w:p w:rsidR="00D97262" w:rsidRPr="00E54ED5" w:rsidRDefault="00D97262" w:rsidP="00487407">
      <w:pPr>
        <w:numPr>
          <w:ilvl w:val="1"/>
          <w:numId w:val="66"/>
        </w:num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sz w:val="25"/>
          <w:szCs w:val="25"/>
        </w:rPr>
        <w:t>Chuẩn mực kế toán công quốc tế và tác động đến kế toán đơn vị HCNS</w:t>
      </w:r>
    </w:p>
    <w:p w:rsidR="00D97262" w:rsidRPr="00E54ED5" w:rsidRDefault="00D97262" w:rsidP="00487407">
      <w:pPr>
        <w:numPr>
          <w:ilvl w:val="2"/>
          <w:numId w:val="66"/>
        </w:numPr>
        <w:spacing w:before="40" w:after="40" w:line="264" w:lineRule="auto"/>
        <w:ind w:left="1170" w:hanging="900"/>
        <w:rPr>
          <w:rFonts w:ascii="Times New Roman" w:eastAsia="Times New Roman" w:hAnsi="Times New Roman" w:cs="Times New Roman"/>
          <w:b/>
          <w:sz w:val="25"/>
          <w:szCs w:val="25"/>
        </w:rPr>
      </w:pPr>
      <w:r w:rsidRPr="00E54ED5">
        <w:rPr>
          <w:rFonts w:ascii="Times New Roman" w:eastAsia="Times New Roman" w:hAnsi="Times New Roman" w:cs="Times New Roman"/>
          <w:sz w:val="25"/>
          <w:szCs w:val="25"/>
        </w:rPr>
        <w:t xml:space="preserve">Khái quát hệ thống chuẩn mực kế toán công quốc tế </w:t>
      </w:r>
    </w:p>
    <w:p w:rsidR="00D97262" w:rsidRPr="00E54ED5" w:rsidRDefault="00D97262" w:rsidP="00487407">
      <w:pPr>
        <w:numPr>
          <w:ilvl w:val="2"/>
          <w:numId w:val="66"/>
        </w:numPr>
        <w:spacing w:before="40" w:after="40" w:line="264" w:lineRule="auto"/>
        <w:ind w:left="1170" w:hanging="900"/>
        <w:rPr>
          <w:rFonts w:ascii="Times New Roman" w:eastAsia="Times New Roman" w:hAnsi="Times New Roman" w:cs="Times New Roman"/>
          <w:b/>
          <w:sz w:val="25"/>
          <w:szCs w:val="25"/>
        </w:rPr>
      </w:pPr>
      <w:r w:rsidRPr="00E54ED5">
        <w:rPr>
          <w:rFonts w:ascii="Times New Roman" w:eastAsia="Times New Roman" w:hAnsi="Times New Roman" w:cs="Times New Roman"/>
          <w:sz w:val="25"/>
          <w:szCs w:val="25"/>
        </w:rPr>
        <w:t xml:space="preserve">Tác động của chuẩn mực kế toán công quốc tế đến kế toán đơn vị HCSN </w:t>
      </w:r>
    </w:p>
    <w:p w:rsidR="00D97262" w:rsidRPr="00E54ED5" w:rsidRDefault="00D97262" w:rsidP="00D97262">
      <w:pPr>
        <w:tabs>
          <w:tab w:val="left" w:pos="567"/>
          <w:tab w:val="left" w:pos="3969"/>
          <w:tab w:val="left" w:pos="7371"/>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2: KẾ TOÁN TÀI SẢN TRONG ĐƠN VỊ HCSN   </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iCs/>
          <w:sz w:val="25"/>
          <w:szCs w:val="25"/>
          <w:lang w:val="pt-BR"/>
        </w:rPr>
        <w:t>Thời gian: 9 giờ</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Người học phải hiểu được các phần hành kế toán tài sản trong đơn vị HCSN bao gồm những gì.</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Hiểu được các nguyên tắc hạch toán tài sản</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Cs/>
          <w:sz w:val="25"/>
          <w:szCs w:val="25"/>
          <w:lang w:val="pt-BR"/>
        </w:rPr>
        <w:t>Hiểu và thực hành thuần</w:t>
      </w:r>
      <w:r w:rsidRPr="00E54ED5">
        <w:rPr>
          <w:rFonts w:ascii="Times New Roman" w:eastAsia="Times New Roman" w:hAnsi="Times New Roman" w:cs="Times New Roman"/>
          <w:sz w:val="25"/>
          <w:szCs w:val="25"/>
          <w:lang w:val="pt-BR"/>
        </w:rPr>
        <w:t xml:space="preserve"> thục các phương pháp về kế toán tài sản.</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p w:rsidR="00D97262" w:rsidRPr="00E54ED5" w:rsidRDefault="00D97262" w:rsidP="00487407">
      <w:pPr>
        <w:numPr>
          <w:ilvl w:val="1"/>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tiền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 tiền</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 tiền</w:t>
      </w:r>
    </w:p>
    <w:p w:rsidR="00D97262" w:rsidRPr="00E54ED5" w:rsidRDefault="00D97262" w:rsidP="00487407">
      <w:pPr>
        <w:numPr>
          <w:ilvl w:val="1"/>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nguyên vật liệu và công cụ dụng cụ</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iCs/>
          <w:sz w:val="25"/>
          <w:szCs w:val="25"/>
          <w:lang w:val="pt-BR"/>
        </w:rPr>
        <w:t>Thời gian:  3 giờ</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 nguyên vật liêu và công cụ dụng cụ</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 nguyên vật liệu và công cụ dụng cụ</w:t>
      </w:r>
    </w:p>
    <w:p w:rsidR="00D97262" w:rsidRPr="00E54ED5" w:rsidRDefault="00D97262" w:rsidP="00487407">
      <w:pPr>
        <w:numPr>
          <w:ilvl w:val="1"/>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sản phẩm hàng hóa</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 nguyên vật liệu và công cụ dụng cụ</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 nguyên vật liệu và công cụ dụng cụ</w:t>
      </w:r>
    </w:p>
    <w:p w:rsidR="00D97262" w:rsidRPr="00E54ED5" w:rsidRDefault="00D97262" w:rsidP="00487407">
      <w:pPr>
        <w:numPr>
          <w:ilvl w:val="1"/>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tài sản cố định</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Đặc điểm để nhận biết tài sản cố định</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Phân loại và đánh giá tài sản cố định</w:t>
      </w:r>
    </w:p>
    <w:p w:rsidR="00D97262" w:rsidRPr="00E54ED5" w:rsidRDefault="00D97262" w:rsidP="00487407">
      <w:pPr>
        <w:numPr>
          <w:ilvl w:val="2"/>
          <w:numId w:val="67"/>
        </w:num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 tài sản cố định</w:t>
      </w:r>
    </w:p>
    <w:p w:rsidR="00D97262" w:rsidRPr="00E54ED5" w:rsidRDefault="00D97262" w:rsidP="00D97262">
      <w:pPr>
        <w:tabs>
          <w:tab w:val="left" w:pos="567"/>
          <w:tab w:val="left" w:pos="3969"/>
          <w:tab w:val="left" w:pos="7371"/>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3: KẾ TOÁN THU CHI VÀ KẾ QUẢ HOẠT ĐỘNG TRONG ĐƠN VỊ HCSN</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iCs/>
          <w:sz w:val="25"/>
          <w:szCs w:val="25"/>
          <w:lang w:val="pt-BR"/>
        </w:rPr>
        <w:t>Thời gian: 9 giờ</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Người học phải hiểu được các khoản mục thu chi trong doanh nghiệp HCSN.</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Phân biệt được thu chi từ nguồn HCSN và từ nguồn hoạt động kinh doanh dịch vụ.</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Cs/>
          <w:sz w:val="25"/>
          <w:szCs w:val="25"/>
          <w:lang w:val="pt-BR"/>
        </w:rPr>
        <w:t>Hiểu được nguyên</w:t>
      </w:r>
      <w:r w:rsidRPr="00E54ED5">
        <w:rPr>
          <w:rFonts w:ascii="Times New Roman" w:eastAsia="Times New Roman" w:hAnsi="Times New Roman" w:cs="Times New Roman"/>
          <w:sz w:val="25"/>
          <w:szCs w:val="25"/>
          <w:lang w:val="pt-BR"/>
        </w:rPr>
        <w:t xml:space="preserve"> tắc và phương pháp hạch toán các khoản thu chi.</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p w:rsidR="00D97262" w:rsidRPr="00E54ED5" w:rsidRDefault="00D97262" w:rsidP="00487407">
      <w:pPr>
        <w:numPr>
          <w:ilvl w:val="1"/>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chi hành chính sự nghiệp</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chi hoạt động từ nguồn Ngân sách cấp</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chi hoạt động từ nguồn vay, viên trợ nước ngoài</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chi hoạt động từ nguồn được khấu trừ để lại</w:t>
      </w:r>
    </w:p>
    <w:p w:rsidR="00D97262" w:rsidRPr="00E54ED5" w:rsidRDefault="00D97262" w:rsidP="00487407">
      <w:pPr>
        <w:numPr>
          <w:ilvl w:val="1"/>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chi hoạt động sản xuất kinh doanh dịch vụ</w:t>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hoạt động sản xuất kinh doanh dịch vụ</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chi hoạt động sản xuất kinh doanh dịch vụ</w:t>
      </w:r>
    </w:p>
    <w:p w:rsidR="00D97262" w:rsidRPr="00E54ED5" w:rsidRDefault="00D97262" w:rsidP="00487407">
      <w:pPr>
        <w:numPr>
          <w:ilvl w:val="1"/>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chi hoạt động tài chính</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hoạt động tài chính</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chi hoạt động tài chính</w:t>
      </w:r>
    </w:p>
    <w:p w:rsidR="00D97262" w:rsidRPr="00E54ED5" w:rsidRDefault="00D97262" w:rsidP="00487407">
      <w:pPr>
        <w:numPr>
          <w:ilvl w:val="1"/>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chi hoạt động khác</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iCs/>
          <w:sz w:val="25"/>
          <w:szCs w:val="25"/>
          <w:lang w:val="pt-BR"/>
        </w:rPr>
        <w:t>Thời gian: 1 giờ</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thu hoạt động khác</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chi hoạt động khác</w:t>
      </w:r>
    </w:p>
    <w:p w:rsidR="00D97262" w:rsidRPr="00E54ED5" w:rsidRDefault="00D97262" w:rsidP="00487407">
      <w:pPr>
        <w:numPr>
          <w:ilvl w:val="1"/>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kết quả hoạt động</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iCs/>
          <w:sz w:val="25"/>
          <w:szCs w:val="25"/>
          <w:lang w:val="pt-BR"/>
        </w:rPr>
        <w:t>Thời gian: 1 giờ</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 kết quả hoạt động</w:t>
      </w:r>
    </w:p>
    <w:p w:rsidR="00D97262" w:rsidRPr="00E54ED5" w:rsidRDefault="00D97262" w:rsidP="00487407">
      <w:pPr>
        <w:numPr>
          <w:ilvl w:val="2"/>
          <w:numId w:val="68"/>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Phương pháp kế toán kết quả hoạt động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 tra</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i/>
          <w:iCs/>
          <w:sz w:val="25"/>
          <w:szCs w:val="25"/>
          <w:lang w:val="pt-BR"/>
        </w:rPr>
        <w:t>Thời gian: 1 giờ</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4: KẾ TOÁN NGUỒN VỐN VÀ CÁC QUỸ TRONG ĐƠN VỊ HCSN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iCs/>
          <w:sz w:val="25"/>
          <w:szCs w:val="25"/>
          <w:lang w:val="pt-BR"/>
        </w:rPr>
        <w:t>Thời gian: 8 giờ</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Người học phải hiểu được các nguồn vốn và nguồn quỹ trong doanh nghiệp bao gồm các khoản mục nào.</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Cs/>
          <w:sz w:val="25"/>
          <w:szCs w:val="25"/>
          <w:lang w:val="pt-BR"/>
        </w:rPr>
        <w:t>Hiểu</w:t>
      </w:r>
      <w:r w:rsidRPr="00E54ED5">
        <w:rPr>
          <w:rFonts w:ascii="Times New Roman" w:eastAsia="Times New Roman" w:hAnsi="Times New Roman" w:cs="Times New Roman"/>
          <w:sz w:val="25"/>
          <w:szCs w:val="25"/>
          <w:lang w:val="pt-BR"/>
        </w:rPr>
        <w:t xml:space="preserve"> được nguyên tắc và phương pháp hạch toán của từng phần.</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p w:rsidR="00D97262" w:rsidRPr="00E54ED5" w:rsidRDefault="00D97262" w:rsidP="00487407">
      <w:pPr>
        <w:numPr>
          <w:ilvl w:val="1"/>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thặng dư, thâm hụt các hoạt động</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3 giờ</w:t>
      </w:r>
    </w:p>
    <w:p w:rsidR="00D97262" w:rsidRPr="00E54ED5" w:rsidRDefault="00D97262" w:rsidP="00487407">
      <w:pPr>
        <w:numPr>
          <w:ilvl w:val="2"/>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w:t>
      </w:r>
    </w:p>
    <w:p w:rsidR="00D97262" w:rsidRPr="00E54ED5" w:rsidRDefault="00D97262" w:rsidP="00487407">
      <w:pPr>
        <w:numPr>
          <w:ilvl w:val="2"/>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w:t>
      </w:r>
    </w:p>
    <w:p w:rsidR="00D97262" w:rsidRPr="00E54ED5" w:rsidRDefault="00D97262" w:rsidP="00487407">
      <w:pPr>
        <w:numPr>
          <w:ilvl w:val="1"/>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nguồn vốn kinh doanh</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3 giờ</w:t>
      </w:r>
    </w:p>
    <w:p w:rsidR="00D97262" w:rsidRPr="00E54ED5" w:rsidRDefault="00D97262" w:rsidP="00487407">
      <w:pPr>
        <w:numPr>
          <w:ilvl w:val="2"/>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w:t>
      </w:r>
    </w:p>
    <w:p w:rsidR="00D97262" w:rsidRPr="00E54ED5" w:rsidRDefault="00D97262" w:rsidP="00487407">
      <w:pPr>
        <w:numPr>
          <w:ilvl w:val="2"/>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w:t>
      </w:r>
    </w:p>
    <w:p w:rsidR="00D97262" w:rsidRPr="00E54ED5" w:rsidRDefault="00D97262" w:rsidP="00487407">
      <w:pPr>
        <w:numPr>
          <w:ilvl w:val="1"/>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quỹ</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w:t>
      </w:r>
    </w:p>
    <w:p w:rsidR="00D97262" w:rsidRPr="00E54ED5" w:rsidRDefault="00D97262" w:rsidP="00487407">
      <w:pPr>
        <w:numPr>
          <w:ilvl w:val="2"/>
          <w:numId w:val="69"/>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5: KẾ TOÁN CÁC KHOẢN THANH TOÁN TRONG ĐƠN VỊ HCSN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iCs/>
          <w:sz w:val="25"/>
          <w:szCs w:val="25"/>
          <w:lang w:val="pt-BR"/>
        </w:rPr>
        <w:t>Thời gian: 9 giờ</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Người học phải hiểu được kế toán các khoản thanh toán bao gồm các khoản phải thu và phỉa trả bao gồm những gì.</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Cs/>
          <w:sz w:val="25"/>
          <w:szCs w:val="25"/>
          <w:lang w:val="pt-BR"/>
        </w:rPr>
        <w:t>Hiểu được</w:t>
      </w:r>
      <w:r w:rsidRPr="00E54ED5">
        <w:rPr>
          <w:rFonts w:ascii="Times New Roman" w:eastAsia="Times New Roman" w:hAnsi="Times New Roman" w:cs="Times New Roman"/>
          <w:sz w:val="25"/>
          <w:szCs w:val="25"/>
          <w:lang w:val="pt-BR"/>
        </w:rPr>
        <w:t xml:space="preserve"> nguyên tắc và phương pháp hạch toán.</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p w:rsidR="00D97262" w:rsidRPr="00E54ED5" w:rsidRDefault="00D97262" w:rsidP="00487407">
      <w:pPr>
        <w:numPr>
          <w:ilvl w:val="1"/>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khoản phải thu</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3 giờ</w:t>
      </w:r>
    </w:p>
    <w:p w:rsidR="00D97262" w:rsidRPr="00E54ED5" w:rsidRDefault="00D97262" w:rsidP="00487407">
      <w:pPr>
        <w:numPr>
          <w:ilvl w:val="2"/>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 khoản phải thu</w:t>
      </w:r>
    </w:p>
    <w:p w:rsidR="00D97262" w:rsidRPr="00E54ED5" w:rsidRDefault="00D97262" w:rsidP="00487407">
      <w:pPr>
        <w:numPr>
          <w:ilvl w:val="2"/>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 khoản phải thu</w:t>
      </w:r>
    </w:p>
    <w:p w:rsidR="00D97262" w:rsidRPr="00E54ED5" w:rsidRDefault="00D97262" w:rsidP="00487407">
      <w:pPr>
        <w:numPr>
          <w:ilvl w:val="1"/>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khoản tạm ứng</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 các khoản tạm ứng</w:t>
      </w:r>
    </w:p>
    <w:p w:rsidR="00D97262" w:rsidRPr="00E54ED5" w:rsidRDefault="00D97262" w:rsidP="00487407">
      <w:pPr>
        <w:numPr>
          <w:ilvl w:val="2"/>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 các khoản tạm ứng</w:t>
      </w:r>
    </w:p>
    <w:p w:rsidR="00D97262" w:rsidRPr="00E54ED5" w:rsidRDefault="00D97262" w:rsidP="00487407">
      <w:pPr>
        <w:numPr>
          <w:ilvl w:val="1"/>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khoản phải trả</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2 giờ</w:t>
      </w:r>
    </w:p>
    <w:p w:rsidR="00D97262" w:rsidRPr="00E54ED5" w:rsidRDefault="00D97262" w:rsidP="00487407">
      <w:pPr>
        <w:numPr>
          <w:ilvl w:val="2"/>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 khoản phải trả</w:t>
      </w:r>
    </w:p>
    <w:p w:rsidR="00D97262" w:rsidRPr="00E54ED5" w:rsidRDefault="00D97262" w:rsidP="00487407">
      <w:pPr>
        <w:numPr>
          <w:ilvl w:val="2"/>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 các khoản phải trả</w:t>
      </w:r>
    </w:p>
    <w:p w:rsidR="00D97262" w:rsidRPr="00E54ED5" w:rsidRDefault="00D97262" w:rsidP="00487407">
      <w:pPr>
        <w:numPr>
          <w:ilvl w:val="1"/>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Kế toán các khoản thanh toán nội bộ</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iCs/>
          <w:sz w:val="25"/>
          <w:szCs w:val="25"/>
          <w:lang w:val="pt-BR"/>
        </w:rPr>
        <w:t>Thời gian: 1 giờ</w:t>
      </w:r>
    </w:p>
    <w:p w:rsidR="00D97262" w:rsidRPr="00E54ED5" w:rsidRDefault="00D97262" w:rsidP="00487407">
      <w:pPr>
        <w:numPr>
          <w:ilvl w:val="2"/>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kế toán các khoản thanh toán nội bộ</w:t>
      </w:r>
    </w:p>
    <w:p w:rsidR="00D97262" w:rsidRPr="00E54ED5" w:rsidRDefault="00D97262" w:rsidP="00487407">
      <w:pPr>
        <w:numPr>
          <w:ilvl w:val="2"/>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Phương pháp kế toán các khoản thanh toán nội bộ</w:t>
      </w:r>
    </w:p>
    <w:p w:rsidR="00D97262" w:rsidRPr="00E54ED5" w:rsidRDefault="00D97262" w:rsidP="00487407">
      <w:pPr>
        <w:numPr>
          <w:ilvl w:val="1"/>
          <w:numId w:val="70"/>
        </w:num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 tra</w:t>
      </w:r>
      <w:r w:rsidRPr="00E54ED5">
        <w:rPr>
          <w:rFonts w:ascii="Times New Roman" w:eastAsia="Times New Roman" w:hAnsi="Times New Roman" w:cs="Times New Roman"/>
          <w:i/>
          <w:iCs/>
          <w:sz w:val="25"/>
          <w:szCs w:val="25"/>
          <w:lang w:val="pt-BR"/>
        </w:rPr>
        <w:t xml:space="preserve">                                                                          Thời gian: 1 giờ</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IV. Điều kiện thực hiện:</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 Phòng học lý thuyết</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 Trang thiết bị máy móc: máy chiếu, màn chiếu.</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 Học liệu, dụng cụ, nguyên vật liệu:</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Giáo trình môn học; giáo án</w:t>
      </w:r>
    </w:p>
    <w:p w:rsidR="00D97262" w:rsidRPr="00E54ED5" w:rsidRDefault="00D97262" w:rsidP="00487407">
      <w:pPr>
        <w:numPr>
          <w:ilvl w:val="0"/>
          <w:numId w:val="57"/>
        </w:numPr>
        <w:spacing w:before="40" w:after="40" w:line="264" w:lineRule="auto"/>
        <w:ind w:left="90" w:firstLine="27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lang w:val="pt-BR"/>
        </w:rPr>
        <w:t>Tài</w:t>
      </w:r>
      <w:r w:rsidRPr="00E54ED5">
        <w:rPr>
          <w:rFonts w:ascii="Times New Roman" w:eastAsia="Times New Roman" w:hAnsi="Times New Roman" w:cs="Times New Roman"/>
          <w:sz w:val="25"/>
          <w:szCs w:val="25"/>
        </w:rPr>
        <w:t xml:space="preserve"> liệu học tập.</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xml:space="preserve">V. Nội dung và phương pháp, đánh giá: </w:t>
      </w:r>
    </w:p>
    <w:p w:rsidR="00D97262" w:rsidRPr="00E54ED5" w:rsidRDefault="00D97262" w:rsidP="005311D2">
      <w:pPr>
        <w:tabs>
          <w:tab w:val="left" w:pos="709"/>
          <w:tab w:val="left" w:pos="3969"/>
          <w:tab w:val="left" w:pos="5103"/>
          <w:tab w:val="center" w:pos="6946"/>
        </w:tabs>
        <w:spacing w:before="40" w:after="40" w:line="264" w:lineRule="auto"/>
        <w:ind w:firstLine="284"/>
        <w:jc w:val="both"/>
        <w:outlineLvl w:val="0"/>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1. Nội dung:</w:t>
      </w:r>
    </w:p>
    <w:p w:rsidR="00D97262" w:rsidRPr="00E54ED5" w:rsidRDefault="00D97262" w:rsidP="00487407">
      <w:pPr>
        <w:numPr>
          <w:ilvl w:val="0"/>
          <w:numId w:val="57"/>
        </w:numPr>
        <w:tabs>
          <w:tab w:val="left" w:pos="567"/>
        </w:tabs>
        <w:spacing w:before="40" w:after="40" w:line="264" w:lineRule="auto"/>
        <w:ind w:left="0" w:firstLine="284"/>
        <w:jc w:val="both"/>
        <w:rPr>
          <w:rFonts w:ascii="Times New Roman" w:eastAsia="Times New Roman" w:hAnsi="Times New Roman" w:cs="Times New Roman"/>
          <w:b/>
          <w:sz w:val="25"/>
          <w:szCs w:val="25"/>
          <w:lang w:val="it-IT"/>
        </w:rPr>
      </w:pPr>
      <w:r w:rsidRPr="00E54ED5">
        <w:rPr>
          <w:rFonts w:ascii="Times New Roman" w:eastAsia="Times New Roman" w:hAnsi="Times New Roman" w:cs="Times New Roman"/>
          <w:b/>
          <w:sz w:val="25"/>
          <w:szCs w:val="25"/>
          <w:lang w:val="it-IT"/>
        </w:rPr>
        <w:t>Kiến thức:</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 xml:space="preserve"> Vận dụng đ</w:t>
      </w:r>
      <w:r w:rsidRPr="00E54ED5">
        <w:rPr>
          <w:rFonts w:ascii="Times New Roman" w:eastAsia="Times New Roman" w:hAnsi="Times New Roman" w:cs="Times New Roman"/>
          <w:sz w:val="25"/>
          <w:szCs w:val="25"/>
          <w:lang w:val="vi-VN"/>
        </w:rPr>
        <w:t>ược</w:t>
      </w:r>
      <w:r w:rsidRPr="00E54ED5">
        <w:rPr>
          <w:rFonts w:ascii="Times New Roman" w:eastAsia="Times New Roman" w:hAnsi="Times New Roman" w:cs="Times New Roman"/>
          <w:sz w:val="25"/>
          <w:szCs w:val="25"/>
          <w:lang w:val="it-IT"/>
        </w:rPr>
        <w:t xml:space="preserve"> các kiến th</w:t>
      </w:r>
      <w:r w:rsidRPr="00E54ED5">
        <w:rPr>
          <w:rFonts w:ascii="Times New Roman" w:eastAsia="Times New Roman" w:hAnsi="Times New Roman" w:cs="Times New Roman"/>
          <w:sz w:val="25"/>
          <w:szCs w:val="25"/>
          <w:lang w:val="vi-VN"/>
        </w:rPr>
        <w:t>ức</w:t>
      </w:r>
      <w:r w:rsidRPr="00E54ED5">
        <w:rPr>
          <w:rFonts w:ascii="Times New Roman" w:eastAsia="Times New Roman" w:hAnsi="Times New Roman" w:cs="Times New Roman"/>
          <w:sz w:val="25"/>
          <w:szCs w:val="25"/>
          <w:lang w:val="it-IT"/>
        </w:rPr>
        <w:t xml:space="preserve"> đã học về kế toán hành chính sự nghiệp trong việc thực hiện thực hiện các nghiệp vụ kế toán </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Giải quyết được những vấn đề về chuyên môn kế toán và tổ chức được công tác kế toán trong các đơn vị hành chính sự nghiệp</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Vận dụng đ</w:t>
      </w:r>
      <w:r w:rsidRPr="00E54ED5">
        <w:rPr>
          <w:rFonts w:ascii="Times New Roman" w:eastAsia="Times New Roman" w:hAnsi="Times New Roman" w:cs="Times New Roman"/>
          <w:sz w:val="25"/>
          <w:szCs w:val="25"/>
          <w:lang w:val="vi-VN"/>
        </w:rPr>
        <w:t>ược</w:t>
      </w:r>
      <w:r w:rsidRPr="00E54ED5">
        <w:rPr>
          <w:rFonts w:ascii="Times New Roman" w:eastAsia="Times New Roman" w:hAnsi="Times New Roman" w:cs="Times New Roman"/>
          <w:sz w:val="25"/>
          <w:szCs w:val="25"/>
          <w:lang w:val="it-IT"/>
        </w:rPr>
        <w:t xml:space="preserve"> các kiến thức kế toán kế toán hành chính sự nghiệp đã học vào </w:t>
      </w:r>
      <w:r w:rsidRPr="00E54ED5">
        <w:rPr>
          <w:rFonts w:ascii="Times New Roman" w:eastAsia="Times New Roman" w:hAnsi="Times New Roman" w:cs="Times New Roman"/>
          <w:sz w:val="25"/>
          <w:szCs w:val="25"/>
          <w:lang w:val="vi-VN"/>
        </w:rPr>
        <w:t>ứng</w:t>
      </w:r>
      <w:r w:rsidRPr="00E54ED5">
        <w:rPr>
          <w:rFonts w:ascii="Times New Roman" w:eastAsia="Times New Roman" w:hAnsi="Times New Roman" w:cs="Times New Roman"/>
          <w:sz w:val="25"/>
          <w:szCs w:val="25"/>
          <w:lang w:val="it-IT"/>
        </w:rPr>
        <w:t xml:space="preserve"> dụng các phần mềm kế toán.</w:t>
      </w:r>
    </w:p>
    <w:p w:rsidR="00D97262" w:rsidRPr="00E54ED5" w:rsidRDefault="00D97262" w:rsidP="00487407">
      <w:pPr>
        <w:numPr>
          <w:ilvl w:val="0"/>
          <w:numId w:val="57"/>
        </w:numPr>
        <w:tabs>
          <w:tab w:val="left" w:pos="567"/>
        </w:tabs>
        <w:spacing w:before="40" w:after="40" w:line="264" w:lineRule="auto"/>
        <w:ind w:left="0" w:firstLine="284"/>
        <w:jc w:val="both"/>
        <w:rPr>
          <w:rFonts w:ascii="Times New Roman" w:eastAsia="Times New Roman" w:hAnsi="Times New Roman" w:cs="Times New Roman"/>
          <w:b/>
          <w:sz w:val="25"/>
          <w:szCs w:val="25"/>
          <w:lang w:val="it-IT"/>
        </w:rPr>
      </w:pPr>
      <w:r w:rsidRPr="00E54ED5">
        <w:rPr>
          <w:rFonts w:ascii="Times New Roman" w:eastAsia="Times New Roman" w:hAnsi="Times New Roman" w:cs="Times New Roman"/>
          <w:b/>
          <w:sz w:val="25"/>
          <w:szCs w:val="25"/>
          <w:lang w:val="it-IT"/>
        </w:rPr>
        <w:t>Kỹ năng:</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 xml:space="preserve"> Tổ chức được công tác kế toán trong các đơn vị hành chính sự nghiệp</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Lập được chứng từ, kiểm tra, phân loại, xử lý chứng từ kế toán ;</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Sử dụng được chứng từ kế toán trong ghi sổ kế toán chi tiết và tổng hợp;</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Lập được các báo cáo tài chính theo quy định</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Lập được dự toán ngân sách, thực hiên quy trình chấp hành ngân sách và quyết toán ngân sách</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 xml:space="preserve"> Sử dụng thành thạo các phần mềm kế toán vào thực tiễn công tác kế toán.</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Kiểm tra đánh giá đ</w:t>
      </w:r>
      <w:r w:rsidRPr="00E54ED5">
        <w:rPr>
          <w:rFonts w:ascii="Times New Roman" w:eastAsia="Times New Roman" w:hAnsi="Times New Roman" w:cs="Times New Roman"/>
          <w:sz w:val="25"/>
          <w:szCs w:val="25"/>
          <w:lang w:val="vi-VN"/>
        </w:rPr>
        <w:t>ược</w:t>
      </w:r>
      <w:r w:rsidRPr="00E54ED5">
        <w:rPr>
          <w:rFonts w:ascii="Times New Roman" w:eastAsia="Times New Roman" w:hAnsi="Times New Roman" w:cs="Times New Roman"/>
          <w:sz w:val="25"/>
          <w:szCs w:val="25"/>
          <w:lang w:val="it-IT"/>
        </w:rPr>
        <w:t xml:space="preserve"> công tác kế toán trong các đơn vị hành chính sự nghiệp</w:t>
      </w:r>
    </w:p>
    <w:p w:rsidR="00D97262" w:rsidRPr="00E54ED5" w:rsidRDefault="00D97262" w:rsidP="00487407">
      <w:pPr>
        <w:numPr>
          <w:ilvl w:val="0"/>
          <w:numId w:val="57"/>
        </w:numPr>
        <w:tabs>
          <w:tab w:val="left" w:pos="567"/>
        </w:tabs>
        <w:spacing w:before="40" w:after="40" w:line="264" w:lineRule="auto"/>
        <w:ind w:left="0" w:firstLine="284"/>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Năng lực tự chủ và trách nhiệm:</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Tuân thủ các chế độ kế toán ngân sách do Nhà nước ban hành</w:t>
      </w:r>
    </w:p>
    <w:p w:rsidR="00D97262" w:rsidRPr="00E54ED5" w:rsidRDefault="00D97262" w:rsidP="00487407">
      <w:pPr>
        <w:numPr>
          <w:ilvl w:val="0"/>
          <w:numId w:val="59"/>
        </w:numPr>
        <w:tabs>
          <w:tab w:val="left" w:pos="567"/>
        </w:tabs>
        <w:spacing w:before="40" w:after="40" w:line="264" w:lineRule="auto"/>
        <w:ind w:left="0" w:firstLine="284"/>
        <w:jc w:val="both"/>
        <w:rPr>
          <w:rFonts w:ascii="Times New Roman" w:eastAsia="Times New Roman" w:hAnsi="Times New Roman" w:cs="Times New Roman"/>
          <w:b/>
          <w:sz w:val="25"/>
          <w:szCs w:val="25"/>
          <w:lang w:val="it-IT"/>
        </w:rPr>
      </w:pPr>
      <w:r w:rsidRPr="00E54ED5">
        <w:rPr>
          <w:rFonts w:ascii="Times New Roman" w:eastAsia="Times New Roman" w:hAnsi="Times New Roman" w:cs="Times New Roman"/>
          <w:sz w:val="25"/>
          <w:szCs w:val="25"/>
          <w:lang w:val="it-IT"/>
        </w:rPr>
        <w:t>Có đạo đ</w:t>
      </w:r>
      <w:r w:rsidRPr="00E54ED5">
        <w:rPr>
          <w:rFonts w:ascii="Times New Roman" w:eastAsia="Times New Roman" w:hAnsi="Times New Roman" w:cs="Times New Roman"/>
          <w:sz w:val="25"/>
          <w:szCs w:val="25"/>
          <w:lang w:val="vi-VN"/>
        </w:rPr>
        <w:t>ức</w:t>
      </w:r>
      <w:r w:rsidRPr="00E54ED5">
        <w:rPr>
          <w:rFonts w:ascii="Times New Roman" w:eastAsia="Times New Roman" w:hAnsi="Times New Roman" w:cs="Times New Roman"/>
          <w:sz w:val="25"/>
          <w:szCs w:val="25"/>
          <w:lang w:val="it-IT"/>
        </w:rPr>
        <w:t xml:space="preserve"> l</w:t>
      </w:r>
      <w:r w:rsidRPr="00E54ED5">
        <w:rPr>
          <w:rFonts w:ascii="Times New Roman" w:eastAsia="Times New Roman" w:hAnsi="Times New Roman" w:cs="Times New Roman"/>
          <w:sz w:val="25"/>
          <w:szCs w:val="25"/>
          <w:lang w:val="vi-VN"/>
        </w:rPr>
        <w:t>ương tâ</w:t>
      </w:r>
      <w:r w:rsidRPr="00E54ED5">
        <w:rPr>
          <w:rFonts w:ascii="Times New Roman" w:eastAsia="Times New Roman" w:hAnsi="Times New Roman" w:cs="Times New Roman"/>
          <w:sz w:val="25"/>
          <w:szCs w:val="25"/>
          <w:lang w:val="it-IT"/>
        </w:rPr>
        <w:t>m nghề nghiệp, có ý thức tổ ch</w:t>
      </w:r>
      <w:r w:rsidRPr="00E54ED5">
        <w:rPr>
          <w:rFonts w:ascii="Times New Roman" w:eastAsia="Times New Roman" w:hAnsi="Times New Roman" w:cs="Times New Roman"/>
          <w:sz w:val="25"/>
          <w:szCs w:val="25"/>
          <w:lang w:val="vi-VN"/>
        </w:rPr>
        <w:t>ức</w:t>
      </w:r>
      <w:r w:rsidRPr="00E54ED5">
        <w:rPr>
          <w:rFonts w:ascii="Times New Roman" w:eastAsia="Times New Roman" w:hAnsi="Times New Roman" w:cs="Times New Roman"/>
          <w:sz w:val="25"/>
          <w:szCs w:val="25"/>
          <w:lang w:val="it-IT"/>
        </w:rPr>
        <w:t xml:space="preserve"> kỷ luật, sức khỏe giúp cho người học sau khi tốt nghiệp có khả năng tìm kiếm việc làm tại xã, phường, thị trấn.</w:t>
      </w:r>
    </w:p>
    <w:p w:rsidR="00D97262" w:rsidRPr="00E54ED5" w:rsidRDefault="00D97262" w:rsidP="00D97262">
      <w:pPr>
        <w:tabs>
          <w:tab w:val="left" w:pos="0"/>
          <w:tab w:val="left" w:pos="709"/>
        </w:tabs>
        <w:spacing w:before="40" w:after="40" w:line="264" w:lineRule="auto"/>
        <w:ind w:firstLine="426"/>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xml:space="preserve">2. Phương pháp: </w:t>
      </w:r>
    </w:p>
    <w:p w:rsidR="00D97262" w:rsidRPr="00E54ED5" w:rsidRDefault="00D97262" w:rsidP="00487407">
      <w:pPr>
        <w:numPr>
          <w:ilvl w:val="0"/>
          <w:numId w:val="59"/>
        </w:numPr>
        <w:tabs>
          <w:tab w:val="left" w:pos="709"/>
        </w:tabs>
        <w:spacing w:before="40" w:after="40" w:line="264" w:lineRule="auto"/>
        <w:ind w:left="0" w:firstLine="284"/>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Cho sinh viên thực hành các bài tập cá nhân và bài tập nhóm trên lớp</w:t>
      </w:r>
    </w:p>
    <w:p w:rsidR="00D97262" w:rsidRPr="00E54ED5" w:rsidRDefault="00D97262" w:rsidP="00487407">
      <w:pPr>
        <w:numPr>
          <w:ilvl w:val="0"/>
          <w:numId w:val="59"/>
        </w:numPr>
        <w:tabs>
          <w:tab w:val="left" w:pos="709"/>
        </w:tabs>
        <w:spacing w:before="40" w:after="40" w:line="264" w:lineRule="auto"/>
        <w:ind w:left="0" w:firstLine="284"/>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it-IT"/>
        </w:rPr>
        <w:t>Ra đề tài cho sinh viên tự nghiên cứu và thuyết trình.</w:t>
      </w:r>
    </w:p>
    <w:p w:rsidR="00D97262" w:rsidRPr="00E54ED5" w:rsidRDefault="00D97262" w:rsidP="005311D2">
      <w:pPr>
        <w:tabs>
          <w:tab w:val="left" w:pos="709"/>
        </w:tabs>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VI. Hướng dẫn thực hiện:</w:t>
      </w:r>
    </w:p>
    <w:p w:rsidR="00D97262" w:rsidRPr="00E54ED5" w:rsidRDefault="00D97262" w:rsidP="00D97262">
      <w:pPr>
        <w:tabs>
          <w:tab w:val="left" w:pos="709"/>
          <w:tab w:val="left" w:pos="3969"/>
          <w:tab w:val="left" w:pos="5103"/>
          <w:tab w:val="center" w:pos="6946"/>
        </w:tabs>
        <w:spacing w:before="40" w:after="40" w:line="264" w:lineRule="auto"/>
        <w:ind w:firstLine="426"/>
        <w:rPr>
          <w:rFonts w:ascii="Times New Roman" w:eastAsia="Times New Roman" w:hAnsi="Times New Roman" w:cs="Times New Roman"/>
          <w:sz w:val="25"/>
          <w:szCs w:val="25"/>
          <w:lang w:val="vi-VN"/>
        </w:rPr>
      </w:pPr>
      <w:r w:rsidRPr="00E54ED5">
        <w:rPr>
          <w:rFonts w:ascii="Times New Roman" w:eastAsia="Times New Roman" w:hAnsi="Times New Roman" w:cs="Times New Roman"/>
          <w:b/>
          <w:sz w:val="25"/>
          <w:szCs w:val="25"/>
          <w:lang w:val="vi-VN"/>
        </w:rPr>
        <w:t>1. Phạm vi áp dụng:</w:t>
      </w:r>
      <w:r w:rsidRPr="00E54ED5">
        <w:rPr>
          <w:rFonts w:ascii="Times New Roman" w:eastAsia="Times New Roman" w:hAnsi="Times New Roman" w:cs="Times New Roman"/>
          <w:sz w:val="25"/>
          <w:szCs w:val="25"/>
          <w:lang w:val="vi-VN"/>
        </w:rPr>
        <w:t xml:space="preserve"> Chương trình </w:t>
      </w:r>
      <w:r w:rsidRPr="00E54ED5">
        <w:rPr>
          <w:rFonts w:ascii="Times New Roman" w:eastAsia="Times New Roman" w:hAnsi="Times New Roman" w:cs="Times New Roman"/>
          <w:sz w:val="25"/>
          <w:szCs w:val="25"/>
          <w:lang w:val="sv-SE"/>
        </w:rPr>
        <w:t xml:space="preserve">môn học </w:t>
      </w:r>
      <w:r w:rsidRPr="00E54ED5">
        <w:rPr>
          <w:rFonts w:ascii="Times New Roman" w:eastAsia="Times New Roman" w:hAnsi="Times New Roman" w:cs="Times New Roman"/>
          <w:sz w:val="25"/>
          <w:szCs w:val="25"/>
          <w:lang w:val="vi-VN"/>
        </w:rPr>
        <w:t>được sử dụng để giảng dạy cho trình độ Cao đẳng . Tổng thời gian thực hiện môn học là 45 giờ gồm lý thuyết và bài tập.</w:t>
      </w:r>
    </w:p>
    <w:p w:rsidR="00D97262" w:rsidRPr="00E54ED5" w:rsidRDefault="00D97262" w:rsidP="00D97262">
      <w:pPr>
        <w:keepNext/>
        <w:keepLines/>
        <w:tabs>
          <w:tab w:val="left" w:pos="709"/>
        </w:tabs>
        <w:spacing w:before="40" w:after="40" w:line="264" w:lineRule="auto"/>
        <w:ind w:firstLine="426"/>
        <w:jc w:val="both"/>
        <w:outlineLvl w:val="0"/>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2. Hướng dẫn về phương pháp giảng dạy, học tập môn học:</w:t>
      </w:r>
    </w:p>
    <w:p w:rsidR="00D97262" w:rsidRPr="00E54ED5" w:rsidRDefault="00D97262" w:rsidP="00487407">
      <w:pPr>
        <w:numPr>
          <w:ilvl w:val="0"/>
          <w:numId w:val="57"/>
        </w:numPr>
        <w:tabs>
          <w:tab w:val="left" w:pos="993"/>
        </w:tabs>
        <w:spacing w:before="40" w:after="40" w:line="264" w:lineRule="auto"/>
        <w:ind w:left="0" w:firstLine="709"/>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Đối với giáo viên, giảng viên: Giáo viên trước khi giảng dạy cần phải căn cứ vào từng nội dung của đề cương, chuẩn bị đầy đủ các điều kiện thực hiện chương trình để đảm bảo chất lượng</w:t>
      </w:r>
    </w:p>
    <w:p w:rsidR="00D97262" w:rsidRPr="00E54ED5" w:rsidRDefault="00D97262" w:rsidP="00487407">
      <w:pPr>
        <w:numPr>
          <w:ilvl w:val="0"/>
          <w:numId w:val="57"/>
        </w:numPr>
        <w:tabs>
          <w:tab w:val="left" w:pos="993"/>
        </w:tabs>
        <w:spacing w:before="40" w:after="40" w:line="264" w:lineRule="auto"/>
        <w:ind w:left="0" w:firstLine="709"/>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Đối với người học:</w:t>
      </w:r>
      <w:r w:rsidRPr="00E54ED5">
        <w:rPr>
          <w:rFonts w:ascii="Times New Roman" w:eastAsia="Times New Roman" w:hAnsi="Times New Roman" w:cs="Times New Roman"/>
          <w:sz w:val="25"/>
          <w:szCs w:val="25"/>
          <w:lang w:val="sv-SE"/>
        </w:rPr>
        <w:tab/>
      </w:r>
    </w:p>
    <w:p w:rsidR="00D97262" w:rsidRPr="00E54ED5" w:rsidRDefault="00D97262" w:rsidP="00487407">
      <w:pPr>
        <w:numPr>
          <w:ilvl w:val="0"/>
          <w:numId w:val="60"/>
        </w:numPr>
        <w:tabs>
          <w:tab w:val="left" w:pos="993"/>
        </w:tabs>
        <w:spacing w:before="40" w:after="40" w:line="264" w:lineRule="auto"/>
        <w:ind w:left="0" w:firstLine="709"/>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Tham gia đầy đủ các buổi học trên lớp</w:t>
      </w:r>
    </w:p>
    <w:p w:rsidR="00D97262" w:rsidRPr="00E54ED5" w:rsidRDefault="00D97262" w:rsidP="00487407">
      <w:pPr>
        <w:numPr>
          <w:ilvl w:val="0"/>
          <w:numId w:val="60"/>
        </w:numPr>
        <w:tabs>
          <w:tab w:val="left" w:pos="993"/>
        </w:tabs>
        <w:spacing w:before="40" w:after="40" w:line="264" w:lineRule="auto"/>
        <w:ind w:left="0" w:firstLine="709"/>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Thanh gia làm bài tập nhóm và bài tập cá nhân</w:t>
      </w:r>
    </w:p>
    <w:p w:rsidR="00D97262" w:rsidRPr="00E54ED5" w:rsidRDefault="00D97262" w:rsidP="00D97262">
      <w:pPr>
        <w:tabs>
          <w:tab w:val="left" w:pos="709"/>
        </w:tabs>
        <w:spacing w:before="40" w:after="40" w:line="264" w:lineRule="auto"/>
        <w:ind w:firstLine="426"/>
        <w:jc w:val="both"/>
        <w:outlineLvl w:val="0"/>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3. Những trọng tâm cần chú ý:</w:t>
      </w:r>
    </w:p>
    <w:p w:rsidR="00D97262" w:rsidRPr="00E54ED5" w:rsidRDefault="00D97262" w:rsidP="00D97262">
      <w:pPr>
        <w:tabs>
          <w:tab w:val="left" w:pos="709"/>
          <w:tab w:val="left" w:pos="3969"/>
          <w:tab w:val="left" w:pos="5103"/>
          <w:tab w:val="center" w:pos="6946"/>
        </w:tabs>
        <w:spacing w:before="40" w:after="40" w:line="264" w:lineRule="auto"/>
        <w:ind w:firstLine="426"/>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Kế toán HCSN có nhiều tài khoản và phương pháp hạch toán tương tự như kế toán doanh nghiệp, giảng viên cần chú ý phân tích từng phần hành kế toán giống và khác nhau giữa kế toán HCSN và kế toán doanh nghiệp để hạn chế tình trạng nhầm lẫn trong nguyên tắc và phương pháp hạch toán của sinh viên.</w:t>
      </w:r>
    </w:p>
    <w:p w:rsidR="00D97262" w:rsidRPr="00E54ED5" w:rsidRDefault="00D97262" w:rsidP="00D97262">
      <w:pPr>
        <w:tabs>
          <w:tab w:val="left" w:pos="709"/>
        </w:tabs>
        <w:spacing w:before="40" w:after="40" w:line="264" w:lineRule="auto"/>
        <w:ind w:firstLine="426"/>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vi-VN"/>
        </w:rPr>
        <w:t>4. Tài liệu tham khảo:</w:t>
      </w:r>
    </w:p>
    <w:p w:rsidR="00D97262" w:rsidRPr="00E54ED5" w:rsidRDefault="00D97262" w:rsidP="00D97262">
      <w:pPr>
        <w:tabs>
          <w:tab w:val="left" w:pos="709"/>
        </w:tabs>
        <w:spacing w:before="40" w:after="40" w:line="264" w:lineRule="auto"/>
        <w:ind w:firstLine="426"/>
        <w:jc w:val="both"/>
        <w:outlineLvl w:val="0"/>
        <w:rPr>
          <w:rFonts w:ascii="Times New Roman" w:eastAsia="Times New Roman" w:hAnsi="Times New Roman" w:cs="Times New Roman"/>
          <w:iCs/>
          <w:sz w:val="25"/>
          <w:szCs w:val="25"/>
          <w:lang w:val="sv-SE"/>
        </w:rPr>
      </w:pPr>
      <w:r w:rsidRPr="00E54ED5">
        <w:rPr>
          <w:rFonts w:ascii="Times New Roman" w:eastAsia="Times New Roman" w:hAnsi="Times New Roman" w:cs="Times New Roman"/>
          <w:sz w:val="25"/>
          <w:szCs w:val="25"/>
          <w:lang w:val="sv-SE"/>
        </w:rPr>
        <w:t xml:space="preserve">1. Quốc hội (2015), </w:t>
      </w:r>
      <w:hyperlink r:id="rId18" w:tooltip="Luật kế toán 88/2015/QH13" w:history="1">
        <w:r w:rsidRPr="00E54ED5">
          <w:rPr>
            <w:rFonts w:ascii="Times New Roman" w:eastAsia="Times New Roman" w:hAnsi="Times New Roman" w:cs="Times New Roman"/>
            <w:i/>
            <w:sz w:val="25"/>
            <w:szCs w:val="25"/>
            <w:lang w:val="sv-SE"/>
          </w:rPr>
          <w:t>Luật Kế toán s</w:t>
        </w:r>
      </w:hyperlink>
      <w:hyperlink r:id="rId19" w:tooltip="Luật kế toán 88/2015/QH13" w:history="1">
        <w:r w:rsidRPr="00E54ED5">
          <w:rPr>
            <w:rFonts w:ascii="Times New Roman" w:eastAsia="Times New Roman" w:hAnsi="Times New Roman" w:cs="Times New Roman"/>
            <w:i/>
            <w:sz w:val="25"/>
            <w:szCs w:val="25"/>
            <w:lang w:val="sv-SE"/>
          </w:rPr>
          <w:t>ố</w:t>
        </w:r>
      </w:hyperlink>
      <w:hyperlink r:id="rId20" w:tooltip="Luật kế toán 88/2015/QH13" w:history="1">
        <w:r w:rsidRPr="00E54ED5">
          <w:rPr>
            <w:rFonts w:ascii="Times New Roman" w:eastAsia="Times New Roman" w:hAnsi="Times New Roman" w:cs="Times New Roman"/>
            <w:i/>
            <w:sz w:val="25"/>
            <w:szCs w:val="25"/>
            <w:lang w:val="sv-SE"/>
          </w:rPr>
          <w:t> 88/2015/QH13 </w:t>
        </w:r>
      </w:hyperlink>
      <w:r w:rsidRPr="00E54ED5">
        <w:rPr>
          <w:rFonts w:ascii="Times New Roman" w:eastAsia="Times New Roman" w:hAnsi="Times New Roman" w:cs="Times New Roman"/>
          <w:sz w:val="25"/>
          <w:szCs w:val="25"/>
          <w:lang w:val="sv-SE"/>
        </w:rPr>
        <w:t xml:space="preserve">ban hành </w:t>
      </w:r>
      <w:r w:rsidRPr="00E54ED5">
        <w:rPr>
          <w:rFonts w:ascii="Times New Roman" w:eastAsia="Times New Roman" w:hAnsi="Times New Roman" w:cs="Times New Roman"/>
          <w:iCs/>
          <w:sz w:val="25"/>
          <w:szCs w:val="25"/>
          <w:lang w:val="sv-SE"/>
        </w:rPr>
        <w:t>ngày 20 tháng 11 năm 2015;</w:t>
      </w:r>
    </w:p>
    <w:p w:rsidR="00D97262" w:rsidRPr="00E54ED5" w:rsidRDefault="00D97262" w:rsidP="00D97262">
      <w:pPr>
        <w:tabs>
          <w:tab w:val="left" w:pos="709"/>
        </w:tabs>
        <w:spacing w:before="40" w:after="40" w:line="264" w:lineRule="auto"/>
        <w:ind w:firstLine="426"/>
        <w:jc w:val="both"/>
        <w:outlineLvl w:val="0"/>
        <w:rPr>
          <w:rFonts w:ascii="Times New Roman" w:eastAsia="Times New Roman" w:hAnsi="Times New Roman" w:cs="Times New Roman"/>
          <w:iCs/>
          <w:sz w:val="25"/>
          <w:szCs w:val="25"/>
          <w:lang w:val="sv-SE"/>
        </w:rPr>
      </w:pPr>
      <w:r w:rsidRPr="00E54ED5">
        <w:rPr>
          <w:rFonts w:ascii="Times New Roman" w:eastAsia="Times New Roman" w:hAnsi="Times New Roman" w:cs="Times New Roman"/>
          <w:iCs/>
          <w:sz w:val="25"/>
          <w:szCs w:val="25"/>
          <w:lang w:val="sv-SE"/>
        </w:rPr>
        <w:t xml:space="preserve">2. </w:t>
      </w:r>
      <w:hyperlink r:id="rId21" w:tooltip="Nghị định số 174/2016/NĐ-CP" w:history="1">
        <w:r w:rsidRPr="00E54ED5">
          <w:rPr>
            <w:rFonts w:ascii="Times New Roman" w:eastAsia="Times New Roman" w:hAnsi="Times New Roman" w:cs="Times New Roman"/>
            <w:sz w:val="25"/>
            <w:szCs w:val="25"/>
            <w:lang w:val="sv-SE"/>
          </w:rPr>
          <w:t>Nghị định số 174/2016/NĐ-CP</w:t>
        </w:r>
      </w:hyperlink>
      <w:r w:rsidRPr="00E54ED5">
        <w:rPr>
          <w:rFonts w:ascii="Times New Roman" w:eastAsia="Times New Roman" w:hAnsi="Times New Roman" w:cs="Times New Roman"/>
          <w:iCs/>
          <w:sz w:val="25"/>
          <w:szCs w:val="25"/>
          <w:lang w:val="sv-SE"/>
        </w:rPr>
        <w:t> ngày 30 tháng 12 năm 2016 của Chính phủ quy định chi tiết và hướng dẫn thi hành một số điều của Luật Kế toán;</w:t>
      </w:r>
    </w:p>
    <w:p w:rsidR="00D97262" w:rsidRPr="00E54ED5" w:rsidRDefault="00D97262" w:rsidP="00D97262">
      <w:pPr>
        <w:tabs>
          <w:tab w:val="left" w:pos="709"/>
        </w:tabs>
        <w:spacing w:before="40" w:after="40" w:line="264" w:lineRule="auto"/>
        <w:ind w:firstLine="426"/>
        <w:jc w:val="both"/>
        <w:outlineLvl w:val="0"/>
        <w:rPr>
          <w:rFonts w:ascii="Times New Roman" w:eastAsia="Times New Roman" w:hAnsi="Times New Roman" w:cs="Times New Roman"/>
          <w:iCs/>
          <w:sz w:val="25"/>
          <w:szCs w:val="25"/>
          <w:lang w:val="sv-SE"/>
        </w:rPr>
      </w:pPr>
      <w:r w:rsidRPr="00E54ED5">
        <w:rPr>
          <w:rFonts w:ascii="Times New Roman" w:eastAsia="Times New Roman" w:hAnsi="Times New Roman" w:cs="Times New Roman"/>
          <w:iCs/>
          <w:sz w:val="25"/>
          <w:szCs w:val="25"/>
          <w:lang w:val="sv-SE"/>
        </w:rPr>
        <w:t>3. Thông tư 107/2017/TT-BTC ban hành 10 tháng 10 năm 2017 về hướng dẫn chế độ kế toán trong đơn vị Hành chính sự nghiệp.</w:t>
      </w:r>
    </w:p>
    <w:p w:rsidR="00D97262" w:rsidRPr="00E54ED5" w:rsidRDefault="00D97262" w:rsidP="00D97262">
      <w:pPr>
        <w:tabs>
          <w:tab w:val="left" w:pos="709"/>
        </w:tabs>
        <w:spacing w:before="40" w:after="40" w:line="264" w:lineRule="auto"/>
        <w:ind w:firstLine="426"/>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5. Ghi chú và giải thích (nếu có):</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 xml:space="preserve">                             </w:t>
      </w:r>
      <w:r w:rsidRPr="00E54ED5">
        <w:rPr>
          <w:rFonts w:ascii="Times New Roman" w:eastAsia="Times New Roman" w:hAnsi="Times New Roman" w:cs="Times New Roman"/>
          <w:i/>
          <w:sz w:val="25"/>
          <w:szCs w:val="25"/>
          <w:lang w:val="pl-PL"/>
        </w:rPr>
        <w:tab/>
        <w:t xml:space="preserve"> 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5311D2" w:rsidRPr="00E54ED5" w:rsidRDefault="005311D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1B502E" w:rsidRPr="00E54ED5" w:rsidRDefault="001B502E" w:rsidP="00D97262">
      <w:pPr>
        <w:spacing w:before="40" w:after="40" w:line="264" w:lineRule="auto"/>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br w:type="page"/>
      </w:r>
    </w:p>
    <w:p w:rsidR="00D97262" w:rsidRPr="00E54ED5" w:rsidRDefault="00D97262" w:rsidP="00D97262">
      <w:pPr>
        <w:spacing w:before="40" w:after="40" w:line="264" w:lineRule="auto"/>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t>CHƯƠNG TRÌNH MÔN HỌC</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sv-SE"/>
        </w:rPr>
      </w:pPr>
    </w:p>
    <w:p w:rsidR="00D97262" w:rsidRPr="00E54ED5" w:rsidRDefault="00D97262" w:rsidP="001B502E">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Tên môn học: QUẢN TRỊ TÀI CHÍNH</w:t>
      </w:r>
    </w:p>
    <w:p w:rsidR="00D97262" w:rsidRPr="00E54ED5" w:rsidRDefault="00D97262" w:rsidP="001B502E">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Mã môn học: KTT410</w:t>
      </w:r>
    </w:p>
    <w:p w:rsidR="00D97262" w:rsidRPr="00E54ED5" w:rsidRDefault="00D97262" w:rsidP="001B502E">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Thời gian thực hiện môn học: 45 giờ;</w:t>
      </w:r>
      <w:r w:rsidRPr="00E54ED5">
        <w:rPr>
          <w:rFonts w:ascii="Times New Roman" w:eastAsia="Times New Roman" w:hAnsi="Times New Roman" w:cs="Times New Roman"/>
          <w:sz w:val="25"/>
          <w:szCs w:val="25"/>
          <w:lang w:val="sv-SE"/>
        </w:rPr>
        <w:t xml:space="preserve"> (Lý thuyết: 13 giờ; </w:t>
      </w:r>
      <w:r w:rsidRPr="00E54ED5">
        <w:rPr>
          <w:rFonts w:ascii="Times New Roman" w:eastAsia="Times New Roman" w:hAnsi="Times New Roman" w:cs="Times New Roman"/>
          <w:sz w:val="25"/>
          <w:szCs w:val="25"/>
          <w:lang w:val="pt-BR"/>
        </w:rPr>
        <w:t>Thực hành</w:t>
      </w:r>
      <w:r w:rsidRPr="00E54ED5">
        <w:rPr>
          <w:rFonts w:ascii="Times New Roman" w:eastAsia="Times New Roman" w:hAnsi="Times New Roman" w:cs="Times New Roman"/>
          <w:bCs/>
          <w:sz w:val="25"/>
          <w:szCs w:val="25"/>
          <w:lang w:val="pt-BR"/>
        </w:rPr>
        <w:t>, thí nghiệm, thảo luận, bài tập</w:t>
      </w:r>
      <w:r w:rsidRPr="00E54ED5">
        <w:rPr>
          <w:rFonts w:ascii="Times New Roman" w:eastAsia="Times New Roman" w:hAnsi="Times New Roman" w:cs="Times New Roman"/>
          <w:sz w:val="25"/>
          <w:szCs w:val="25"/>
          <w:lang w:val="pt-BR"/>
        </w:rPr>
        <w:t xml:space="preserve">: 30 giờ; </w:t>
      </w:r>
      <w:r w:rsidRPr="00E54ED5">
        <w:rPr>
          <w:rFonts w:ascii="Times New Roman" w:eastAsia="Times New Roman" w:hAnsi="Times New Roman" w:cs="Times New Roman"/>
          <w:sz w:val="25"/>
          <w:szCs w:val="25"/>
          <w:lang w:val="sv-SE"/>
        </w:rPr>
        <w:t>Kiểm tra: 2 giờ)</w:t>
      </w:r>
    </w:p>
    <w:p w:rsidR="00D97262" w:rsidRPr="00E54ED5" w:rsidRDefault="00D97262" w:rsidP="001B502E">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CỦA MÔN HỌC:</w:t>
      </w:r>
    </w:p>
    <w:p w:rsidR="00D97262" w:rsidRPr="00E54ED5" w:rsidRDefault="00D97262" w:rsidP="001B502E">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Vị trí: </w:t>
      </w:r>
    </w:p>
    <w:p w:rsidR="00D97262" w:rsidRPr="00E54ED5" w:rsidRDefault="00D97262" w:rsidP="001B502E">
      <w:pPr>
        <w:tabs>
          <w:tab w:val="left" w:pos="426"/>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Quản trị tài chính là môn học chuyên ngành được bố trí giảng dạy để hỗ trợ cho sinh viên ngành kế toán.</w:t>
      </w:r>
    </w:p>
    <w:p w:rsidR="00D97262" w:rsidRPr="00E54ED5" w:rsidRDefault="00D97262" w:rsidP="001B502E">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Tính chất: </w:t>
      </w:r>
    </w:p>
    <w:p w:rsidR="00D97262" w:rsidRPr="00E54ED5" w:rsidRDefault="00D97262" w:rsidP="00487407">
      <w:pPr>
        <w:numPr>
          <w:ilvl w:val="0"/>
          <w:numId w:val="71"/>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Là một bộ phận của hệ thống tài chính doanh nghiệp được hình thành và phát triển thích ứng với yêu cầu của nền kinh tế thị trường có cạnh tranh hiện nay.</w:t>
      </w:r>
    </w:p>
    <w:p w:rsidR="00D97262" w:rsidRPr="00E54ED5" w:rsidRDefault="00D97262" w:rsidP="00487407">
      <w:pPr>
        <w:numPr>
          <w:ilvl w:val="0"/>
          <w:numId w:val="71"/>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Có chức năng cung cấp và xử lý thông tin về hoạt động tài chính một cách cụ thể.</w:t>
      </w:r>
    </w:p>
    <w:p w:rsidR="00D97262" w:rsidRPr="00E54ED5" w:rsidRDefault="00D97262" w:rsidP="00487407">
      <w:pPr>
        <w:numPr>
          <w:ilvl w:val="0"/>
          <w:numId w:val="71"/>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Có thể ứng dụng để quản trị tài chính trong doanh nghiệp.</w:t>
      </w:r>
    </w:p>
    <w:p w:rsidR="00D97262" w:rsidRPr="00E54ED5" w:rsidRDefault="00D97262" w:rsidP="001B502E">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 MỤC TIÊU MÔN HỌC:</w:t>
      </w:r>
    </w:p>
    <w:p w:rsidR="00D97262" w:rsidRPr="00E54ED5" w:rsidRDefault="00D97262" w:rsidP="001B502E">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Kiến thức:</w:t>
      </w:r>
    </w:p>
    <w:p w:rsidR="00D97262" w:rsidRPr="00E54ED5" w:rsidRDefault="00D97262" w:rsidP="00487407">
      <w:pPr>
        <w:numPr>
          <w:ilvl w:val="0"/>
          <w:numId w:val="7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Trình bày được những kiến thức cơ bản về quản trị tài chính.</w:t>
      </w:r>
    </w:p>
    <w:p w:rsidR="00D97262" w:rsidRPr="00E54ED5" w:rsidRDefault="00D97262" w:rsidP="00487407">
      <w:pPr>
        <w:numPr>
          <w:ilvl w:val="0"/>
          <w:numId w:val="7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Phân tích được các thông tin cho nhà quản lý trong việc lập kế hoạch, tổ chức thực hiện kế hoạch và quản lý hoạt động quản lý tài chính.</w:t>
      </w:r>
    </w:p>
    <w:p w:rsidR="00D97262" w:rsidRPr="00E54ED5" w:rsidRDefault="00D97262" w:rsidP="001B502E">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Kỹ năng:</w:t>
      </w:r>
    </w:p>
    <w:p w:rsidR="00D97262" w:rsidRPr="00E54ED5" w:rsidRDefault="00D97262" w:rsidP="00487407">
      <w:pPr>
        <w:numPr>
          <w:ilvl w:val="0"/>
          <w:numId w:val="7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Thu thập được các thông tin tài chính trong quyết định kinh doanh.</w:t>
      </w:r>
    </w:p>
    <w:p w:rsidR="00D97262" w:rsidRPr="00E54ED5" w:rsidRDefault="00D97262" w:rsidP="00487407">
      <w:pPr>
        <w:numPr>
          <w:ilvl w:val="0"/>
          <w:numId w:val="7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Tính được các chỉ tiêu về chi phí, cơ cấu vốn, định giá cổ phiếu, trái phiếu…</w:t>
      </w:r>
    </w:p>
    <w:p w:rsidR="00D97262" w:rsidRPr="00E54ED5" w:rsidRDefault="00D97262" w:rsidP="00487407">
      <w:pPr>
        <w:numPr>
          <w:ilvl w:val="0"/>
          <w:numId w:val="72"/>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Vận dụng được các thông tin tài chính trong việc ra quyết định kinh doanh ngoài thực tế.</w:t>
      </w:r>
    </w:p>
    <w:p w:rsidR="00D97262" w:rsidRPr="00E54ED5" w:rsidRDefault="00D97262" w:rsidP="001B502E">
      <w:pPr>
        <w:tabs>
          <w:tab w:val="left" w:pos="426"/>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Năng lực tự chủ và trách nhiệm: </w:t>
      </w:r>
    </w:p>
    <w:p w:rsidR="00D97262" w:rsidRPr="00E54ED5" w:rsidRDefault="00D97262" w:rsidP="00487407">
      <w:pPr>
        <w:numPr>
          <w:ilvl w:val="0"/>
          <w:numId w:val="73"/>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Có đạo đức và lương tâm nghề nghiệp, có thái độ làm việc tích cực, chủ động sáng tạo và có tác phong công nghiệp. </w:t>
      </w:r>
    </w:p>
    <w:p w:rsidR="00D97262" w:rsidRPr="00E54ED5" w:rsidRDefault="00D97262" w:rsidP="00487407">
      <w:pPr>
        <w:numPr>
          <w:ilvl w:val="0"/>
          <w:numId w:val="73"/>
        </w:numPr>
        <w:tabs>
          <w:tab w:val="left" w:pos="426"/>
        </w:tabs>
        <w:spacing w:before="40" w:after="40" w:line="264" w:lineRule="auto"/>
        <w:ind w:left="0" w:firstLine="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Có khả năng tìm kiếm việc làm và học lên trình độ cao hơn hoặc tổ chức kinh doanh.</w:t>
      </w:r>
    </w:p>
    <w:p w:rsidR="00D97262" w:rsidRPr="00E54ED5" w:rsidRDefault="00D97262" w:rsidP="001B502E">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III. NỘI DUNG MÔN HỌC:</w:t>
      </w:r>
    </w:p>
    <w:p w:rsidR="00D97262" w:rsidRPr="00E54ED5" w:rsidRDefault="00D97262" w:rsidP="001B502E">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1. Nội dung tổng quát và phân bổ  thời gian:</w:t>
      </w:r>
    </w:p>
    <w:tbl>
      <w:tblPr>
        <w:tblW w:w="102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4371"/>
        <w:gridCol w:w="981"/>
        <w:gridCol w:w="1053"/>
        <w:gridCol w:w="2161"/>
        <w:gridCol w:w="935"/>
      </w:tblGrid>
      <w:tr w:rsidR="00E54ED5" w:rsidRPr="00E54ED5" w:rsidTr="001B502E">
        <w:trPr>
          <w:tblHeader/>
        </w:trPr>
        <w:tc>
          <w:tcPr>
            <w:tcW w:w="699" w:type="dxa"/>
            <w:vMerge w:val="restart"/>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371" w:type="dxa"/>
            <w:vMerge w:val="restart"/>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5130" w:type="dxa"/>
            <w:gridSpan w:val="4"/>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1B502E">
        <w:trPr>
          <w:tblHeader/>
        </w:trPr>
        <w:tc>
          <w:tcPr>
            <w:tcW w:w="699" w:type="dxa"/>
            <w:vMerge/>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sz w:val="25"/>
                <w:szCs w:val="25"/>
              </w:rPr>
            </w:pPr>
          </w:p>
        </w:tc>
        <w:tc>
          <w:tcPr>
            <w:tcW w:w="4371" w:type="dxa"/>
            <w:vMerge/>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sz w:val="25"/>
                <w:szCs w:val="25"/>
              </w:rPr>
            </w:pPr>
          </w:p>
        </w:tc>
        <w:tc>
          <w:tcPr>
            <w:tcW w:w="98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w:t>
            </w:r>
          </w:p>
        </w:tc>
        <w:tc>
          <w:tcPr>
            <w:tcW w:w="1053"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16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 tra</w:t>
            </w:r>
          </w:p>
        </w:tc>
      </w:tr>
      <w:tr w:rsidR="00E54ED5" w:rsidRPr="00E54ED5" w:rsidTr="001B502E">
        <w:tc>
          <w:tcPr>
            <w:tcW w:w="69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437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1: Tổng quan về quản trị tài chính doanh nghiệp</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 Doanh nghiệp và hoạt động tài chính doanh nghiệp</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 1.2. Nội dung quản trị tài chính doanh nghiệp </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1.3. Quan hệ tài chính doanh nghiệp với môi trường kinh doanh                 </w:t>
            </w:r>
          </w:p>
        </w:tc>
        <w:tc>
          <w:tcPr>
            <w:tcW w:w="98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1053"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2161" w:type="dxa"/>
            <w:tcBorders>
              <w:top w:val="single" w:sz="4" w:space="0" w:color="auto"/>
              <w:left w:val="single" w:sz="4" w:space="0" w:color="auto"/>
              <w:bottom w:val="single" w:sz="4" w:space="0" w:color="auto"/>
              <w:right w:val="single" w:sz="4" w:space="0" w:color="auto"/>
            </w:tcBorders>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p>
        </w:tc>
        <w:tc>
          <w:tcPr>
            <w:tcW w:w="935" w:type="dxa"/>
            <w:tcBorders>
              <w:top w:val="single" w:sz="4" w:space="0" w:color="auto"/>
              <w:left w:val="single" w:sz="4" w:space="0" w:color="auto"/>
              <w:bottom w:val="single" w:sz="4" w:space="0" w:color="auto"/>
              <w:right w:val="single" w:sz="4" w:space="0" w:color="auto"/>
            </w:tcBorders>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p>
        </w:tc>
      </w:tr>
      <w:tr w:rsidR="00E54ED5" w:rsidRPr="00E54ED5" w:rsidTr="001B502E">
        <w:tc>
          <w:tcPr>
            <w:tcW w:w="69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w:t>
            </w:r>
          </w:p>
        </w:tc>
        <w:tc>
          <w:tcPr>
            <w:tcW w:w="437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 Thời giá tiền tệ</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Lãi suất</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Giá trị tương lai của tiền tệ</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Hiện giá của tiền tệ</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Ứng dụng của thời giá tiền tệ</w:t>
            </w:r>
          </w:p>
        </w:tc>
        <w:tc>
          <w:tcPr>
            <w:tcW w:w="98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1053"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935" w:type="dxa"/>
            <w:tcBorders>
              <w:top w:val="single" w:sz="4" w:space="0" w:color="auto"/>
              <w:left w:val="single" w:sz="4" w:space="0" w:color="auto"/>
              <w:bottom w:val="single" w:sz="4" w:space="0" w:color="auto"/>
              <w:right w:val="single" w:sz="4" w:space="0" w:color="auto"/>
            </w:tcBorders>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p>
        </w:tc>
      </w:tr>
      <w:tr w:rsidR="00E54ED5" w:rsidRPr="00E54ED5" w:rsidTr="001B502E">
        <w:tc>
          <w:tcPr>
            <w:tcW w:w="69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37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3: Những cơ sở của hoạch định ngân sách</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3.1. Hoạch định ngân sách tư bản và mục tiêu của doanh nghiệp</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 Phân loại dự án đầu tư</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3.2.1. Phân loại theo quy mô</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3.2.2. Phân loại theo mục đích</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3.2.3. Phân loại theo mối quan hệ giữa các dự án</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3.3. Đánh giá dự án đầu tư </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3.3.1. Giá trị hiện giá thuần</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3.3.2. Suất nội hoàn</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3.3.3. Chỉ số lợi nhuận</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3.3.4. Chỉ tiêu thời gian hoàn vốn</w:t>
            </w:r>
          </w:p>
        </w:tc>
        <w:tc>
          <w:tcPr>
            <w:tcW w:w="98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1053"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35"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1B502E">
        <w:tc>
          <w:tcPr>
            <w:tcW w:w="69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437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4: Quản lý tài sản cố định trong doanh nghiệp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sz w:val="25"/>
                <w:szCs w:val="25"/>
              </w:rPr>
              <w:t xml:space="preserve">4.1.Tài sản cố định và vốn cố định trong doanh nghiệp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4.2.Khấu hao tài sản cố định</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4.3.Bảo toàn và nâng cao hiệu quả sử dụng vốn cố định</w:t>
            </w:r>
          </w:p>
        </w:tc>
        <w:tc>
          <w:tcPr>
            <w:tcW w:w="98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1053"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935" w:type="dxa"/>
            <w:tcBorders>
              <w:top w:val="single" w:sz="4" w:space="0" w:color="auto"/>
              <w:left w:val="single" w:sz="4" w:space="0" w:color="auto"/>
              <w:bottom w:val="single" w:sz="4" w:space="0" w:color="auto"/>
              <w:right w:val="single" w:sz="4" w:space="0" w:color="auto"/>
            </w:tcBorders>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p>
        </w:tc>
      </w:tr>
      <w:tr w:rsidR="00E54ED5" w:rsidRPr="00E54ED5" w:rsidTr="001B502E">
        <w:tc>
          <w:tcPr>
            <w:tcW w:w="69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V</w:t>
            </w:r>
          </w:p>
        </w:tc>
        <w:tc>
          <w:tcPr>
            <w:tcW w:w="437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5: Quản lý tài sản lưu động trong doanh nghiệp </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5.1.Tài sản lưu động và chu kỳ vận động của tiền mặt</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5.2.Quản lý dự trữ</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5.3.Quản lý tiền mặt </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5.4.Quản lý các khoản phải thu</w:t>
            </w:r>
          </w:p>
        </w:tc>
        <w:tc>
          <w:tcPr>
            <w:tcW w:w="98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1053"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7</w:t>
            </w:r>
          </w:p>
        </w:tc>
        <w:tc>
          <w:tcPr>
            <w:tcW w:w="935" w:type="dxa"/>
            <w:tcBorders>
              <w:top w:val="single" w:sz="4" w:space="0" w:color="auto"/>
              <w:left w:val="single" w:sz="4" w:space="0" w:color="auto"/>
              <w:bottom w:val="single" w:sz="4" w:space="0" w:color="auto"/>
              <w:right w:val="single" w:sz="4" w:space="0" w:color="auto"/>
            </w:tcBorders>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p>
        </w:tc>
      </w:tr>
      <w:tr w:rsidR="00E54ED5" w:rsidRPr="00E54ED5" w:rsidTr="001B502E">
        <w:tc>
          <w:tcPr>
            <w:tcW w:w="699" w:type="dxa"/>
            <w:tcBorders>
              <w:top w:val="single" w:sz="4" w:space="0" w:color="auto"/>
              <w:left w:val="single" w:sz="4" w:space="0" w:color="auto"/>
              <w:bottom w:val="single" w:sz="4" w:space="0" w:color="auto"/>
              <w:right w:val="single" w:sz="4" w:space="0" w:color="auto"/>
            </w:tcBorders>
            <w:hideMark/>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VI</w:t>
            </w:r>
          </w:p>
        </w:tc>
        <w:tc>
          <w:tcPr>
            <w:tcW w:w="437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6: Doanh thu và lợi nhuận</w:t>
            </w:r>
          </w:p>
          <w:p w:rsidR="00D97262" w:rsidRPr="00E54ED5" w:rsidRDefault="00D97262" w:rsidP="00D97262">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6.1.Doanh thu</w:t>
            </w:r>
          </w:p>
          <w:p w:rsidR="00D97262" w:rsidRPr="00E54ED5" w:rsidRDefault="00D97262" w:rsidP="00D97262">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6.2.Chi phí</w:t>
            </w:r>
          </w:p>
          <w:p w:rsidR="00D97262" w:rsidRPr="00E54ED5" w:rsidRDefault="00D97262" w:rsidP="00D97262">
            <w:pPr>
              <w:tabs>
                <w:tab w:val="left" w:pos="3200"/>
              </w:tabs>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6.3.Điểm hòa vốn</w:t>
            </w:r>
          </w:p>
          <w:p w:rsidR="00D97262" w:rsidRPr="00E54ED5" w:rsidRDefault="00D97262" w:rsidP="00D97262">
            <w:pPr>
              <w:tabs>
                <w:tab w:val="left" w:pos="3200"/>
              </w:tabs>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6.4.Lợi nhuận và phân phối lợi nhuận</w:t>
            </w:r>
          </w:p>
        </w:tc>
        <w:tc>
          <w:tcPr>
            <w:tcW w:w="98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1053"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216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35"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D97262" w:rsidRPr="00E54ED5" w:rsidTr="001B502E">
        <w:tc>
          <w:tcPr>
            <w:tcW w:w="699" w:type="dxa"/>
            <w:tcBorders>
              <w:top w:val="single" w:sz="4" w:space="0" w:color="auto"/>
              <w:left w:val="single" w:sz="4" w:space="0" w:color="auto"/>
              <w:bottom w:val="single" w:sz="4" w:space="0" w:color="auto"/>
              <w:right w:val="single" w:sz="4" w:space="0" w:color="auto"/>
            </w:tcBorders>
          </w:tcPr>
          <w:p w:rsidR="00D97262" w:rsidRPr="00E54ED5" w:rsidRDefault="00D97262" w:rsidP="00D97262">
            <w:pPr>
              <w:spacing w:before="40" w:after="40" w:line="264" w:lineRule="auto"/>
              <w:jc w:val="both"/>
              <w:rPr>
                <w:rFonts w:ascii="Times New Roman" w:eastAsia="Times New Roman" w:hAnsi="Times New Roman" w:cs="Times New Roman"/>
                <w:sz w:val="25"/>
                <w:szCs w:val="25"/>
              </w:rPr>
            </w:pPr>
          </w:p>
        </w:tc>
        <w:tc>
          <w:tcPr>
            <w:tcW w:w="4371" w:type="dxa"/>
            <w:tcBorders>
              <w:top w:val="single" w:sz="4" w:space="0" w:color="auto"/>
              <w:left w:val="single" w:sz="4" w:space="0" w:color="auto"/>
              <w:bottom w:val="single" w:sz="4" w:space="0" w:color="auto"/>
              <w:right w:val="single" w:sz="4" w:space="0" w:color="auto"/>
            </w:tcBorders>
            <w:vAlign w:val="center"/>
            <w:hideMark/>
          </w:tcPr>
          <w:p w:rsidR="00D97262" w:rsidRPr="00E54ED5" w:rsidRDefault="00D97262" w:rsidP="00D97262">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Cộng</w:t>
            </w:r>
          </w:p>
        </w:tc>
        <w:tc>
          <w:tcPr>
            <w:tcW w:w="98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45</w:t>
            </w:r>
          </w:p>
        </w:tc>
        <w:tc>
          <w:tcPr>
            <w:tcW w:w="1053"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13</w:t>
            </w:r>
          </w:p>
        </w:tc>
        <w:tc>
          <w:tcPr>
            <w:tcW w:w="2161"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30</w:t>
            </w:r>
          </w:p>
        </w:tc>
        <w:tc>
          <w:tcPr>
            <w:tcW w:w="935" w:type="dxa"/>
            <w:tcBorders>
              <w:top w:val="single" w:sz="4" w:space="0" w:color="auto"/>
              <w:left w:val="single" w:sz="4" w:space="0" w:color="auto"/>
              <w:bottom w:val="single" w:sz="4" w:space="0" w:color="auto"/>
              <w:right w:val="single" w:sz="4" w:space="0" w:color="auto"/>
            </w:tcBorders>
            <w:hideMark/>
          </w:tcPr>
          <w:p w:rsidR="00D97262" w:rsidRPr="00E54ED5" w:rsidRDefault="00D97262" w:rsidP="001B502E">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D97262" w:rsidRPr="00E54ED5" w:rsidRDefault="00D97262" w:rsidP="00D97262">
      <w:pPr>
        <w:spacing w:before="40" w:after="40" w:line="264" w:lineRule="auto"/>
        <w:ind w:left="113"/>
        <w:jc w:val="both"/>
        <w:rPr>
          <w:rFonts w:ascii="Times New Roman" w:eastAsia="Times New Roman" w:hAnsi="Times New Roman" w:cs="Times New Roman"/>
          <w:i/>
          <w:sz w:val="25"/>
          <w:szCs w:val="25"/>
        </w:rPr>
      </w:pPr>
    </w:p>
    <w:p w:rsidR="00D97262" w:rsidRPr="00E54ED5" w:rsidRDefault="00D97262" w:rsidP="00D97262">
      <w:pPr>
        <w:spacing w:before="40" w:after="40" w:line="264" w:lineRule="auto"/>
        <w:ind w:left="113"/>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 Nội dung chi tiết:</w:t>
      </w:r>
    </w:p>
    <w:p w:rsidR="00D97262" w:rsidRPr="00E54ED5" w:rsidRDefault="00D97262" w:rsidP="00D97262">
      <w:pPr>
        <w:spacing w:before="40" w:after="40" w:line="264" w:lineRule="auto"/>
        <w:ind w:left="11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sz w:val="25"/>
          <w:szCs w:val="25"/>
        </w:rPr>
        <w:t>CHƯƠNG 1:</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b/>
          <w:sz w:val="25"/>
          <w:szCs w:val="25"/>
        </w:rPr>
        <w:t>TỔNG QUAN VỀ QUẢN TRỊ TÀI CHÍNH DOANH NGHIỆP</w:t>
      </w:r>
      <w:r w:rsidRPr="00E54ED5">
        <w:rPr>
          <w:rFonts w:ascii="Times New Roman" w:eastAsia="Times New Roman" w:hAnsi="Times New Roman" w:cs="Times New Roman"/>
          <w:b/>
          <w:i/>
          <w:sz w:val="25"/>
          <w:szCs w:val="25"/>
        </w:rPr>
        <w:t xml:space="preserve"> </w:t>
      </w:r>
      <w:r w:rsidRPr="00E54ED5">
        <w:rPr>
          <w:rFonts w:ascii="Times New Roman" w:eastAsia="Times New Roman" w:hAnsi="Times New Roman" w:cs="Times New Roman"/>
          <w:b/>
          <w:i/>
          <w:sz w:val="25"/>
          <w:szCs w:val="25"/>
        </w:rPr>
        <w:tab/>
      </w:r>
    </w:p>
    <w:p w:rsidR="00D97262" w:rsidRPr="00E54ED5" w:rsidRDefault="00D97262" w:rsidP="00D97262">
      <w:pPr>
        <w:spacing w:before="40" w:after="40" w:line="264" w:lineRule="auto"/>
        <w:ind w:left="113"/>
        <w:jc w:val="right"/>
        <w:rPr>
          <w:rFonts w:ascii="Times New Roman" w:eastAsia="Times New Roman" w:hAnsi="Times New Roman" w:cs="Times New Roman"/>
          <w:sz w:val="25"/>
          <w:szCs w:val="25"/>
        </w:rPr>
      </w:pPr>
      <w:r w:rsidRPr="00E54ED5">
        <w:rPr>
          <w:rFonts w:ascii="Times New Roman" w:eastAsia="Times New Roman" w:hAnsi="Times New Roman" w:cs="Times New Roman"/>
          <w:b/>
          <w:i/>
          <w:sz w:val="25"/>
          <w:szCs w:val="25"/>
        </w:rPr>
        <w:t>Thời gian: 3 giờ</w:t>
      </w:r>
    </w:p>
    <w:p w:rsidR="00D97262" w:rsidRPr="00E54ED5" w:rsidRDefault="00D97262" w:rsidP="00D97262">
      <w:pPr>
        <w:spacing w:before="40" w:after="40" w:line="264" w:lineRule="auto"/>
        <w:ind w:left="11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1"/>
          <w:numId w:val="74"/>
        </w:numPr>
        <w:spacing w:before="40" w:after="40" w:line="264" w:lineRule="auto"/>
        <w:ind w:left="709" w:hanging="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nội dung, nhiệm vụ và bộ máy quản trị doanh nghiệp.</w:t>
      </w:r>
    </w:p>
    <w:p w:rsidR="00D97262" w:rsidRPr="00E54ED5" w:rsidRDefault="00D97262" w:rsidP="00487407">
      <w:pPr>
        <w:numPr>
          <w:ilvl w:val="1"/>
          <w:numId w:val="74"/>
        </w:numPr>
        <w:spacing w:before="40" w:after="40" w:line="264" w:lineRule="auto"/>
        <w:ind w:left="709" w:hanging="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Phân biệt được các loại hình doanh nghiệp và hoạt động tài chính của doanh nghiệp.</w:t>
      </w:r>
    </w:p>
    <w:p w:rsidR="00D97262" w:rsidRPr="00E54ED5" w:rsidRDefault="00D97262" w:rsidP="00487407">
      <w:pPr>
        <w:numPr>
          <w:ilvl w:val="1"/>
          <w:numId w:val="74"/>
        </w:numPr>
        <w:spacing w:before="40" w:after="40" w:line="264" w:lineRule="auto"/>
        <w:ind w:left="709" w:hanging="425"/>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rPr>
        <w:t>Nắm được mối quan hệ tài chính doanh nghiệp với môi trường kinh doanh.</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D97262" w:rsidRPr="00E54ED5" w:rsidRDefault="00D97262" w:rsidP="00D97262">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1.1.Doanh nghiệp và hoạt động tài chính doanh nghiệp</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1.1.1. Các loại hình doanh nghiệp và TCDN</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1.1.2. Hoạt động tài chính doanh nghiệp </w:t>
      </w:r>
    </w:p>
    <w:p w:rsidR="00D97262" w:rsidRPr="00E54ED5" w:rsidRDefault="00D97262" w:rsidP="00D97262">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 xml:space="preserve">1.2. Nội dung quản trị tài chính doanh nghiệp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1.2.1. Bộ máy quản trị tài chính doanh nghiệp </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1.2.2. Nhiệm vụ quản trị tài chính doanh nghiệp </w:t>
      </w: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1.3. Quan hệ tài chính doanh nghiệp với môi trường kinh doanh</w:t>
      </w:r>
      <w:r w:rsidRPr="00E54ED5">
        <w:rPr>
          <w:rFonts w:ascii="Times New Roman" w:eastAsia="Times New Roman" w:hAnsi="Times New Roman" w:cs="Times New Roman"/>
          <w:sz w:val="25"/>
          <w:szCs w:val="25"/>
          <w:lang w:val="vi-VN"/>
        </w:rPr>
        <w:tab/>
      </w:r>
      <w:r w:rsidR="001B502E"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 giờ</w:t>
      </w:r>
    </w:p>
    <w:tbl>
      <w:tblPr>
        <w:tblW w:w="9648" w:type="dxa"/>
        <w:tblLook w:val="04A0" w:firstRow="1" w:lastRow="0" w:firstColumn="1" w:lastColumn="0" w:noHBand="0" w:noVBand="1"/>
      </w:tblPr>
      <w:tblGrid>
        <w:gridCol w:w="7308"/>
        <w:gridCol w:w="2340"/>
      </w:tblGrid>
      <w:tr w:rsidR="00E54ED5" w:rsidRPr="00904D43" w:rsidTr="00D04943">
        <w:tc>
          <w:tcPr>
            <w:tcW w:w="7308" w:type="dxa"/>
            <w:hideMark/>
          </w:tcPr>
          <w:p w:rsidR="00D97262" w:rsidRPr="00E54ED5" w:rsidRDefault="00D97262" w:rsidP="00D97262">
            <w:pPr>
              <w:tabs>
                <w:tab w:val="left" w:pos="567"/>
                <w:tab w:val="left" w:pos="3969"/>
                <w:tab w:val="left" w:pos="5103"/>
                <w:tab w:val="center" w:pos="6946"/>
              </w:tabs>
              <w:spacing w:before="40" w:after="40" w:line="264" w:lineRule="auto"/>
              <w:ind w:hanging="23"/>
              <w:rPr>
                <w:rFonts w:ascii="Times New Roman" w:eastAsia="Times New Roman" w:hAnsi="Times New Roman" w:cs="Times New Roman"/>
                <w:i/>
                <w:sz w:val="25"/>
                <w:szCs w:val="25"/>
                <w:lang w:val="vi-VN"/>
              </w:rPr>
            </w:pPr>
            <w:r w:rsidRPr="00E54ED5">
              <w:rPr>
                <w:rFonts w:ascii="Times New Roman" w:eastAsia="Times New Roman" w:hAnsi="Times New Roman" w:cs="Times New Roman"/>
                <w:b/>
                <w:sz w:val="25"/>
                <w:szCs w:val="25"/>
                <w:lang w:val="vi-VN"/>
              </w:rPr>
              <w:t>CHƯƠNG 2: THỜI GIÁ TIỀN TỆ</w:t>
            </w:r>
            <w:r w:rsidRPr="00E54ED5">
              <w:rPr>
                <w:rFonts w:ascii="Times New Roman" w:eastAsia="Times New Roman" w:hAnsi="Times New Roman" w:cs="Times New Roman"/>
                <w:b/>
                <w:i/>
                <w:sz w:val="25"/>
                <w:szCs w:val="25"/>
                <w:lang w:val="vi-VN"/>
              </w:rPr>
              <w:t xml:space="preserve">                      Thời gian: 6 giờ</w:t>
            </w:r>
            <w:r w:rsidRPr="00E54ED5">
              <w:rPr>
                <w:rFonts w:ascii="Times New Roman" w:eastAsia="Times New Roman" w:hAnsi="Times New Roman" w:cs="Times New Roman"/>
                <w:i/>
                <w:sz w:val="25"/>
                <w:szCs w:val="25"/>
                <w:lang w:val="vi-VN"/>
              </w:rPr>
              <w:t xml:space="preserve"> </w:t>
            </w:r>
          </w:p>
        </w:tc>
        <w:tc>
          <w:tcPr>
            <w:tcW w:w="2340" w:type="dxa"/>
            <w:hideMark/>
          </w:tcPr>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lang w:val="vi-VN"/>
              </w:rPr>
            </w:pPr>
          </w:p>
        </w:tc>
      </w:tr>
      <w:tr w:rsidR="00E54ED5" w:rsidRPr="00E54ED5" w:rsidTr="00D04943">
        <w:tc>
          <w:tcPr>
            <w:tcW w:w="9648" w:type="dxa"/>
            <w:gridSpan w:val="2"/>
            <w:hideMark/>
          </w:tcPr>
          <w:p w:rsidR="00D97262" w:rsidRPr="00E54ED5" w:rsidRDefault="00D97262" w:rsidP="00D97262">
            <w:pPr>
              <w:tabs>
                <w:tab w:val="left" w:pos="567"/>
                <w:tab w:val="left" w:pos="3969"/>
                <w:tab w:val="left" w:pos="5103"/>
                <w:tab w:val="center" w:pos="6946"/>
              </w:tabs>
              <w:spacing w:before="40" w:after="40" w:line="264" w:lineRule="auto"/>
              <w:ind w:hanging="2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 xml:space="preserve">Mục tiêu: </w:t>
            </w:r>
          </w:p>
          <w:p w:rsidR="00D97262" w:rsidRPr="00E54ED5" w:rsidRDefault="00D97262" w:rsidP="00487407">
            <w:pPr>
              <w:numPr>
                <w:ilvl w:val="1"/>
                <w:numId w:val="75"/>
              </w:numPr>
              <w:tabs>
                <w:tab w:val="left" w:pos="567"/>
                <w:tab w:val="left" w:pos="3969"/>
                <w:tab w:val="left" w:pos="5103"/>
                <w:tab w:val="center" w:pos="6946"/>
              </w:tabs>
              <w:spacing w:before="40" w:after="40" w:line="264" w:lineRule="auto"/>
              <w:ind w:left="567" w:hanging="283"/>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khái niệm thời giá tiền tệ: giá trị tương lai và giá trị hiện tại của một số tiền và một dòng tiền</w:t>
            </w:r>
          </w:p>
          <w:p w:rsidR="00D97262" w:rsidRPr="00E54ED5" w:rsidRDefault="00D97262" w:rsidP="00487407">
            <w:pPr>
              <w:numPr>
                <w:ilvl w:val="1"/>
                <w:numId w:val="75"/>
              </w:numPr>
              <w:tabs>
                <w:tab w:val="left" w:pos="567"/>
                <w:tab w:val="left" w:pos="3969"/>
                <w:tab w:val="left" w:pos="5103"/>
                <w:tab w:val="center" w:pos="6946"/>
              </w:tabs>
              <w:spacing w:before="40" w:after="40" w:line="264" w:lineRule="auto"/>
              <w:ind w:left="567" w:hanging="283"/>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Tính toán được giá trị tương lai và giá trị hiện tại của một số tiền và một dòng tiền </w:t>
            </w:r>
          </w:p>
          <w:p w:rsidR="00D97262" w:rsidRPr="00E54ED5" w:rsidRDefault="00D97262" w:rsidP="00487407">
            <w:pPr>
              <w:numPr>
                <w:ilvl w:val="1"/>
                <w:numId w:val="75"/>
              </w:numPr>
              <w:tabs>
                <w:tab w:val="left" w:pos="567"/>
                <w:tab w:val="left" w:pos="3969"/>
                <w:tab w:val="left" w:pos="5103"/>
                <w:tab w:val="center" w:pos="6946"/>
              </w:tabs>
              <w:spacing w:before="40" w:after="40" w:line="264" w:lineRule="auto"/>
              <w:ind w:left="567" w:hanging="283"/>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rPr>
              <w:t>Ứng dụng được kiến thức của thời giá tiền tệ để phân tích và ra quyế định trong những tình huống thực tiễn</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tc>
      </w:tr>
      <w:tr w:rsidR="00E54ED5" w:rsidRPr="00E54ED5" w:rsidTr="00D04943">
        <w:tc>
          <w:tcPr>
            <w:tcW w:w="7308" w:type="dxa"/>
            <w:hideMark/>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Lãi suất</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2.1.1. Lãi đơn và lãi kép</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2.1.2. Lãi suất thực và lãi suất danh nghĩa</w:t>
            </w:r>
          </w:p>
        </w:tc>
        <w:tc>
          <w:tcPr>
            <w:tcW w:w="2340" w:type="dxa"/>
            <w:hideMark/>
          </w:tcPr>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0,5 giờ</w:t>
            </w:r>
          </w:p>
        </w:tc>
      </w:tr>
      <w:tr w:rsidR="00E54ED5" w:rsidRPr="00E54ED5" w:rsidTr="00D04943">
        <w:tc>
          <w:tcPr>
            <w:tcW w:w="7308" w:type="dxa"/>
            <w:hideMark/>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Giá trị tương lai của tiền tệ</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2.2.1. Giá trị tương lai của một số tiền</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2.2.2. Giá trị tương lai của chuỗi tiền tệ</w:t>
            </w:r>
          </w:p>
        </w:tc>
        <w:tc>
          <w:tcPr>
            <w:tcW w:w="2340" w:type="dxa"/>
            <w:hideMark/>
          </w:tcPr>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0,5  giờ</w:t>
            </w:r>
          </w:p>
        </w:tc>
      </w:tr>
      <w:tr w:rsidR="00E54ED5" w:rsidRPr="00E54ED5" w:rsidTr="00D04943">
        <w:tc>
          <w:tcPr>
            <w:tcW w:w="7308" w:type="dxa"/>
            <w:hideMark/>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Hiện giá của tiền tệ</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2.3.1. Hiện giá của một số tiền</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2.3.2. Hiện giá của chuỗi tiền tệ</w:t>
            </w:r>
          </w:p>
        </w:tc>
        <w:tc>
          <w:tcPr>
            <w:tcW w:w="2340" w:type="dxa"/>
            <w:hideMark/>
          </w:tcPr>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0,5  giờ</w:t>
            </w:r>
          </w:p>
        </w:tc>
      </w:tr>
      <w:tr w:rsidR="00E54ED5" w:rsidRPr="00E54ED5" w:rsidTr="00D04943">
        <w:tc>
          <w:tcPr>
            <w:tcW w:w="7308" w:type="dxa"/>
            <w:hideMark/>
          </w:tcPr>
          <w:p w:rsidR="00D97262" w:rsidRPr="00E54ED5" w:rsidRDefault="00D97262" w:rsidP="00D97262">
            <w:pPr>
              <w:tabs>
                <w:tab w:val="left" w:pos="567"/>
                <w:tab w:val="left" w:pos="3969"/>
                <w:tab w:val="left" w:pos="5103"/>
                <w:tab w:val="center" w:pos="6946"/>
              </w:tabs>
              <w:spacing w:before="40" w:after="40" w:line="264" w:lineRule="auto"/>
              <w:ind w:firstLine="29"/>
              <w:jc w:val="both"/>
              <w:rPr>
                <w:rFonts w:ascii="Times New Roman" w:eastAsia="Times New Roman" w:hAnsi="Times New Roman" w:cs="Times New Roman"/>
                <w:b/>
                <w:i/>
                <w:sz w:val="25"/>
                <w:szCs w:val="25"/>
              </w:rPr>
            </w:pPr>
            <w:r w:rsidRPr="00E54ED5">
              <w:rPr>
                <w:rFonts w:ascii="Times New Roman" w:eastAsia="Times New Roman" w:hAnsi="Times New Roman" w:cs="Times New Roman"/>
                <w:sz w:val="25"/>
                <w:szCs w:val="25"/>
              </w:rPr>
              <w:t>2.4. Ứng dụng của thời giá tiền tệ vào những tình huống cụ thể</w:t>
            </w:r>
          </w:p>
        </w:tc>
        <w:tc>
          <w:tcPr>
            <w:tcW w:w="2340" w:type="dxa"/>
            <w:hideMark/>
          </w:tcPr>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Thời gian: 0,5 giờ</w:t>
            </w:r>
          </w:p>
        </w:tc>
      </w:tr>
      <w:tr w:rsidR="00E54ED5" w:rsidRPr="00E54ED5" w:rsidTr="00D04943">
        <w:tc>
          <w:tcPr>
            <w:tcW w:w="7308" w:type="dxa"/>
          </w:tcPr>
          <w:p w:rsidR="00D97262" w:rsidRPr="00E54ED5" w:rsidRDefault="00D97262" w:rsidP="00D97262">
            <w:pPr>
              <w:tabs>
                <w:tab w:val="left" w:pos="567"/>
                <w:tab w:val="left" w:pos="3969"/>
                <w:tab w:val="left" w:pos="5103"/>
                <w:tab w:val="center" w:pos="6946"/>
              </w:tabs>
              <w:spacing w:before="40" w:after="40" w:line="264" w:lineRule="auto"/>
              <w:ind w:firstLine="29"/>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2.5. Thực hành</w:t>
            </w:r>
          </w:p>
        </w:tc>
        <w:tc>
          <w:tcPr>
            <w:tcW w:w="2340" w:type="dxa"/>
          </w:tcPr>
          <w:p w:rsidR="00D97262" w:rsidRPr="00E54ED5" w:rsidRDefault="00D97262" w:rsidP="00D97262">
            <w:pPr>
              <w:tabs>
                <w:tab w:val="left" w:pos="567"/>
                <w:tab w:val="left" w:pos="3969"/>
                <w:tab w:val="left" w:pos="5103"/>
                <w:tab w:val="center" w:pos="6946"/>
              </w:tabs>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 xml:space="preserve"> Thời gian: 4 giờ</w:t>
            </w:r>
          </w:p>
        </w:tc>
      </w:tr>
      <w:tr w:rsidR="00E54ED5" w:rsidRPr="00E54ED5" w:rsidTr="00D04943">
        <w:tc>
          <w:tcPr>
            <w:tcW w:w="7308" w:type="dxa"/>
            <w:hideMark/>
          </w:tcPr>
          <w:p w:rsidR="00D97262" w:rsidRPr="00E54ED5" w:rsidRDefault="00D97262" w:rsidP="001B502E">
            <w:pPr>
              <w:spacing w:before="40" w:after="40" w:line="264" w:lineRule="auto"/>
              <w:ind w:right="4"/>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3. NHỮNG CƠ SỞ CỦA HOẠCH ĐỊNH NGÂN SÁCH</w:t>
            </w:r>
            <w:r w:rsidRPr="00E54ED5">
              <w:rPr>
                <w:rFonts w:ascii="Times New Roman" w:eastAsia="Times New Roman" w:hAnsi="Times New Roman" w:cs="Times New Roman"/>
                <w:b/>
                <w:i/>
                <w:sz w:val="25"/>
                <w:szCs w:val="25"/>
              </w:rPr>
              <w:t xml:space="preserve">            </w:t>
            </w:r>
            <w:r w:rsidR="001B502E" w:rsidRPr="00E54ED5">
              <w:rPr>
                <w:rFonts w:ascii="Times New Roman" w:eastAsia="Times New Roman" w:hAnsi="Times New Roman" w:cs="Times New Roman"/>
                <w:b/>
                <w:i/>
                <w:sz w:val="25"/>
                <w:szCs w:val="25"/>
              </w:rPr>
              <w:tab/>
            </w:r>
            <w:r w:rsidR="001B502E" w:rsidRPr="00E54ED5">
              <w:rPr>
                <w:rFonts w:ascii="Times New Roman" w:eastAsia="Times New Roman" w:hAnsi="Times New Roman" w:cs="Times New Roman"/>
                <w:b/>
                <w:i/>
                <w:sz w:val="25"/>
                <w:szCs w:val="25"/>
              </w:rPr>
              <w:tab/>
            </w:r>
            <w:r w:rsidR="001B502E" w:rsidRPr="00E54ED5">
              <w:rPr>
                <w:rFonts w:ascii="Times New Roman" w:eastAsia="Times New Roman" w:hAnsi="Times New Roman" w:cs="Times New Roman"/>
                <w:b/>
                <w:i/>
                <w:sz w:val="25"/>
                <w:szCs w:val="25"/>
              </w:rPr>
              <w:tab/>
            </w:r>
            <w:r w:rsidR="001B502E" w:rsidRPr="00E54ED5">
              <w:rPr>
                <w:rFonts w:ascii="Times New Roman" w:eastAsia="Times New Roman" w:hAnsi="Times New Roman" w:cs="Times New Roman"/>
                <w:b/>
                <w:i/>
                <w:sz w:val="25"/>
                <w:szCs w:val="25"/>
              </w:rPr>
              <w:tab/>
            </w:r>
            <w:r w:rsidR="001B502E" w:rsidRPr="00E54ED5">
              <w:rPr>
                <w:rFonts w:ascii="Times New Roman" w:eastAsia="Times New Roman" w:hAnsi="Times New Roman" w:cs="Times New Roman"/>
                <w:b/>
                <w:i/>
                <w:sz w:val="25"/>
                <w:szCs w:val="25"/>
              </w:rPr>
              <w:tab/>
            </w:r>
            <w:r w:rsidRPr="00E54ED5">
              <w:rPr>
                <w:rFonts w:ascii="Times New Roman" w:eastAsia="Times New Roman" w:hAnsi="Times New Roman" w:cs="Times New Roman"/>
                <w:b/>
                <w:i/>
                <w:sz w:val="25"/>
                <w:szCs w:val="25"/>
              </w:rPr>
              <w:t>Thời gian: 9 giờ</w:t>
            </w:r>
          </w:p>
          <w:p w:rsidR="00D97262" w:rsidRPr="00E54ED5" w:rsidRDefault="00D97262" w:rsidP="00D97262">
            <w:pPr>
              <w:spacing w:before="40" w:after="40" w:line="264" w:lineRule="auto"/>
              <w:rPr>
                <w:rFonts w:ascii="Times New Roman" w:eastAsia="Times New Roman" w:hAnsi="Times New Roman" w:cs="Times New Roman"/>
                <w:b/>
                <w:bCs/>
                <w:i/>
                <w:sz w:val="25"/>
                <w:szCs w:val="25"/>
              </w:rPr>
            </w:pPr>
            <w:r w:rsidRPr="00E54ED5">
              <w:rPr>
                <w:rFonts w:ascii="Times New Roman" w:eastAsia="Times New Roman" w:hAnsi="Times New Roman" w:cs="Times New Roman"/>
                <w:b/>
                <w:bCs/>
                <w:i/>
                <w:sz w:val="25"/>
                <w:szCs w:val="25"/>
              </w:rPr>
              <w:t>Mục tiêu:</w:t>
            </w:r>
          </w:p>
          <w:p w:rsidR="00D97262" w:rsidRPr="00E54ED5" w:rsidRDefault="00D97262" w:rsidP="00487407">
            <w:pPr>
              <w:numPr>
                <w:ilvl w:val="1"/>
                <w:numId w:val="76"/>
              </w:numPr>
              <w:spacing w:before="40" w:after="40" w:line="264" w:lineRule="auto"/>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Phân biệt được các loại dự án đầu tư.</w:t>
            </w:r>
          </w:p>
          <w:p w:rsidR="00D97262" w:rsidRPr="00E54ED5" w:rsidRDefault="00D97262" w:rsidP="00487407">
            <w:pPr>
              <w:numPr>
                <w:ilvl w:val="1"/>
                <w:numId w:val="76"/>
              </w:numPr>
              <w:spacing w:before="40" w:after="40" w:line="264" w:lineRule="auto"/>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rPr>
              <w:t>Thực hiện việc đánh giá dự án đầu tư theo các chỉ tiêu.</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D97262" w:rsidRPr="00E54ED5" w:rsidRDefault="00D97262" w:rsidP="00D97262">
            <w:pPr>
              <w:spacing w:before="40" w:after="40" w:line="264" w:lineRule="auto"/>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sz w:val="25"/>
                <w:szCs w:val="25"/>
                <w:lang w:val="vi-VN"/>
              </w:rPr>
              <w:t>3.1. Hoạch định ngân sách tư bản và mục tiêu của doanh nghiệp</w:t>
            </w:r>
            <w:r w:rsidRPr="00E54ED5">
              <w:rPr>
                <w:rFonts w:ascii="Times New Roman" w:eastAsia="Times New Roman" w:hAnsi="Times New Roman" w:cs="Times New Roman"/>
                <w:i/>
                <w:sz w:val="25"/>
                <w:szCs w:val="25"/>
                <w:lang w:val="vi-VN"/>
              </w:rPr>
              <w:t xml:space="preserve"> </w:t>
            </w:r>
          </w:p>
          <w:p w:rsidR="00D97262" w:rsidRPr="00E54ED5" w:rsidRDefault="00D97262" w:rsidP="00D97262">
            <w:pPr>
              <w:spacing w:before="40" w:after="40" w:line="264" w:lineRule="auto"/>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sz w:val="25"/>
                <w:szCs w:val="25"/>
                <w:lang w:val="vi-VN"/>
              </w:rPr>
              <w:t>3.2. Phân loại dự án đầu tư</w:t>
            </w:r>
            <w:r w:rsidRPr="00E54ED5">
              <w:rPr>
                <w:rFonts w:ascii="Times New Roman" w:eastAsia="Times New Roman" w:hAnsi="Times New Roman" w:cs="Times New Roman"/>
                <w:i/>
                <w:sz w:val="25"/>
                <w:szCs w:val="25"/>
                <w:lang w:val="vi-VN"/>
              </w:rPr>
              <w:t xml:space="preserve"> </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3.2.1. Phân loại theo quy mô</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3.2.2. Phân loại theo mục đích</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3.2.3. Phân loại theo mối quan hệ giữa các dự án</w:t>
            </w:r>
          </w:p>
          <w:p w:rsidR="00D97262" w:rsidRPr="00E54ED5" w:rsidRDefault="00D97262" w:rsidP="00D97262">
            <w:pPr>
              <w:spacing w:before="40" w:after="40" w:line="264" w:lineRule="auto"/>
              <w:rPr>
                <w:rFonts w:ascii="Times New Roman" w:eastAsia="Times New Roman" w:hAnsi="Times New Roman" w:cs="Times New Roman"/>
                <w:b/>
                <w:bCs/>
                <w:sz w:val="25"/>
                <w:szCs w:val="25"/>
              </w:rPr>
            </w:pPr>
            <w:r w:rsidRPr="00E54ED5">
              <w:rPr>
                <w:rFonts w:ascii="Times New Roman" w:eastAsia="Times New Roman" w:hAnsi="Times New Roman" w:cs="Times New Roman"/>
                <w:sz w:val="25"/>
                <w:szCs w:val="25"/>
              </w:rPr>
              <w:t xml:space="preserve">3.3. Đánh giá dự án đầu tư </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3.3.1. Giá trị hiện giá thuần</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3.3.2. Suất nội hoàn</w:t>
            </w:r>
          </w:p>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3.3.3. Chỉ số lợi nhuận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3.3.4. Chỉ tiêu thời gian hoàn vốn</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Thực hành</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 tra</w:t>
            </w:r>
          </w:p>
        </w:tc>
        <w:tc>
          <w:tcPr>
            <w:tcW w:w="2340" w:type="dxa"/>
          </w:tcPr>
          <w:p w:rsidR="00D97262" w:rsidRPr="00E54ED5" w:rsidRDefault="00D97262" w:rsidP="00D97262">
            <w:pPr>
              <w:spacing w:before="40" w:after="40" w:line="264" w:lineRule="auto"/>
              <w:rPr>
                <w:rFonts w:ascii="Times New Roman" w:eastAsia="Times New Roman" w:hAnsi="Times New Roman" w:cs="Times New Roman"/>
                <w:b/>
                <w:bCs/>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0,5 giờ</w:t>
            </w:r>
          </w:p>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0,5 giờ</w:t>
            </w: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1 giờ</w:t>
            </w: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p>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6 giờ</w:t>
            </w:r>
          </w:p>
          <w:p w:rsidR="00D97262" w:rsidRPr="00E54ED5" w:rsidRDefault="00D97262" w:rsidP="00D97262">
            <w:pPr>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1 giờ</w:t>
            </w:r>
          </w:p>
        </w:tc>
      </w:tr>
      <w:tr w:rsidR="00E54ED5" w:rsidRPr="00E54ED5" w:rsidTr="00D04943">
        <w:tc>
          <w:tcPr>
            <w:tcW w:w="9648" w:type="dxa"/>
            <w:gridSpan w:val="2"/>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b/>
                <w:sz w:val="25"/>
                <w:szCs w:val="25"/>
              </w:rPr>
              <w:t>CHƯƠNG 4: QUẢN LÝ TÀI SẢN CỐ ĐỊNH TRONG DOANH NGHIỆP</w:t>
            </w:r>
          </w:p>
          <w:p w:rsidR="00D97262" w:rsidRPr="00E54ED5" w:rsidRDefault="00D97262" w:rsidP="00D97262">
            <w:pPr>
              <w:tabs>
                <w:tab w:val="left" w:pos="567"/>
                <w:tab w:val="left" w:pos="3969"/>
                <w:tab w:val="left" w:pos="5103"/>
                <w:tab w:val="center" w:pos="6946"/>
              </w:tabs>
              <w:spacing w:before="40" w:after="40" w:line="264" w:lineRule="auto"/>
              <w:jc w:val="right"/>
              <w:rPr>
                <w:rFonts w:ascii="Times New Roman" w:eastAsia="Times New Roman" w:hAnsi="Times New Roman" w:cs="Times New Roman"/>
                <w:i/>
                <w:sz w:val="25"/>
                <w:szCs w:val="25"/>
              </w:rPr>
            </w:pPr>
            <w:r w:rsidRPr="00E54ED5">
              <w:rPr>
                <w:rFonts w:ascii="Times New Roman" w:eastAsia="Times New Roman" w:hAnsi="Times New Roman" w:cs="Times New Roman"/>
                <w:b/>
                <w:i/>
                <w:sz w:val="25"/>
                <w:szCs w:val="25"/>
              </w:rPr>
              <w:t xml:space="preserve">Thời gian: 6 </w:t>
            </w:r>
            <w:r w:rsidRPr="00E54ED5">
              <w:rPr>
                <w:rFonts w:ascii="Times New Roman" w:eastAsia="Times New Roman" w:hAnsi="Times New Roman" w:cs="Times New Roman"/>
                <w:b/>
                <w:sz w:val="25"/>
                <w:szCs w:val="25"/>
                <w:lang w:val="sv-SE"/>
              </w:rPr>
              <w:t>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1"/>
                <w:numId w:val="7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khái niệm tài sản cố định và vốn cố định</w:t>
            </w:r>
          </w:p>
          <w:p w:rsidR="00D97262" w:rsidRPr="00E54ED5" w:rsidRDefault="00D97262" w:rsidP="00487407">
            <w:pPr>
              <w:numPr>
                <w:ilvl w:val="1"/>
                <w:numId w:val="7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Phân biệt được các loại tài sản cố định theo các tiêu thức phân loại</w:t>
            </w:r>
          </w:p>
          <w:p w:rsidR="00D97262" w:rsidRPr="00E54ED5" w:rsidRDefault="00D97262" w:rsidP="00487407">
            <w:pPr>
              <w:numPr>
                <w:ilvl w:val="1"/>
                <w:numId w:val="7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nội dung hao mòn tài sản cố định</w:t>
            </w:r>
          </w:p>
          <w:p w:rsidR="00D97262" w:rsidRPr="00E54ED5" w:rsidRDefault="00D97262" w:rsidP="00487407">
            <w:pPr>
              <w:numPr>
                <w:ilvl w:val="1"/>
                <w:numId w:val="7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Giải thích được hệ thống chỉ tiêu đánh giá hiệu quả sử dụng vốn cố định</w:t>
            </w:r>
          </w:p>
          <w:p w:rsidR="00D97262" w:rsidRPr="00E54ED5" w:rsidRDefault="00D97262" w:rsidP="00487407">
            <w:pPr>
              <w:numPr>
                <w:ilvl w:val="1"/>
                <w:numId w:val="7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Tính được khấu hao tài sản cố định theo các phương pháp đã học</w:t>
            </w:r>
          </w:p>
          <w:p w:rsidR="00D97262" w:rsidRPr="00E54ED5" w:rsidRDefault="00D97262" w:rsidP="00487407">
            <w:pPr>
              <w:numPr>
                <w:ilvl w:val="1"/>
                <w:numId w:val="7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Lập được kế hoạch khấu hao tài sản cố định tại doanh nghiệp</w:t>
            </w:r>
          </w:p>
          <w:p w:rsidR="00D97262" w:rsidRPr="00E54ED5" w:rsidRDefault="00D97262" w:rsidP="00487407">
            <w:pPr>
              <w:numPr>
                <w:ilvl w:val="1"/>
                <w:numId w:val="77"/>
              </w:numPr>
              <w:tabs>
                <w:tab w:val="left" w:pos="709"/>
                <w:tab w:val="left" w:pos="3969"/>
                <w:tab w:val="left" w:pos="5103"/>
                <w:tab w:val="center" w:pos="6946"/>
              </w:tabs>
              <w:spacing w:before="40" w:after="40" w:line="264" w:lineRule="auto"/>
              <w:ind w:left="1843" w:hanging="1581"/>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Làm được các bài tập thực hành về tính khấu hao tài sản cố định </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4.1. Tài sản cố định và vốn cố định trong doanh nghiệp </w:t>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w:t>
            </w:r>
            <w:r w:rsidRPr="00E54ED5">
              <w:rPr>
                <w:rFonts w:ascii="Times New Roman" w:eastAsia="Times New Roman" w:hAnsi="Times New Roman" w:cs="Times New Roman"/>
                <w:sz w:val="25"/>
                <w:szCs w:val="25"/>
                <w:lang w:val="sv-SE"/>
              </w:rPr>
              <w:t xml:space="preserve"> 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4.1.1. Tài sản cố định</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4.1.2. Vốn cố định </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4.2. Khấu hao tài sản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1</w:t>
            </w:r>
            <w:r w:rsidRPr="00E54ED5">
              <w:rPr>
                <w:rFonts w:ascii="Times New Roman" w:eastAsia="Times New Roman" w:hAnsi="Times New Roman" w:cs="Times New Roman"/>
                <w:sz w:val="25"/>
                <w:szCs w:val="25"/>
                <w:lang w:val="sv-SE"/>
              </w:rPr>
              <w:t xml:space="preserve"> 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4.2.1. Hao mòn tài sản cố định và khấu hao tài sản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4.2.2. Các phương pháp tính khấu hao tài sản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Phương pháp khấu hao bình quân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Phương pháp khấu hao theo số dư giảm dần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Phương pháp khấu hao giảm dần kết hợp khấu hao bình quân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Phương pháp khấu hao theo sản lượng</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4.2.3. Phạm vi tính khấu hao</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4.2.4. Chế độ tính khấu hao và lập kế hoạch khấu hao tài sản cố định</w:t>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4.3. Bảo toàn và nâng cao hiệu quả sử dụng vốn cố định</w:t>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w:t>
            </w:r>
            <w:r w:rsidRPr="00E54ED5">
              <w:rPr>
                <w:rFonts w:ascii="Times New Roman" w:eastAsia="Times New Roman" w:hAnsi="Times New Roman" w:cs="Times New Roman"/>
                <w:sz w:val="25"/>
                <w:szCs w:val="25"/>
                <w:lang w:val="sv-SE"/>
              </w:rPr>
              <w:t xml:space="preserve"> 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4.3.1. Bảo toàn vốn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4.3.2. Hệ thống chỉ tiêu đánh giá hiệu quả sử dụng vốn cố định</w:t>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 xml:space="preserve">4.4. Thực hành                                                                                   </w:t>
            </w:r>
            <w:r w:rsidRPr="00E54ED5">
              <w:rPr>
                <w:rFonts w:ascii="Times New Roman" w:eastAsia="Times New Roman" w:hAnsi="Times New Roman" w:cs="Times New Roman"/>
                <w:i/>
                <w:sz w:val="25"/>
                <w:szCs w:val="25"/>
              </w:rPr>
              <w:t>Thời gian: 4 giờ</w:t>
            </w:r>
          </w:p>
        </w:tc>
      </w:tr>
      <w:tr w:rsidR="00E54ED5" w:rsidRPr="00E54ED5" w:rsidTr="00D04943">
        <w:tc>
          <w:tcPr>
            <w:tcW w:w="9648" w:type="dxa"/>
            <w:gridSpan w:val="2"/>
          </w:tcPr>
          <w:p w:rsidR="00D97262" w:rsidRPr="00E54ED5" w:rsidRDefault="00D97262" w:rsidP="00D97262">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b/>
                <w:sz w:val="25"/>
                <w:szCs w:val="25"/>
              </w:rPr>
              <w:t>CHƯƠNG 5</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b/>
                <w:sz w:val="25"/>
                <w:szCs w:val="25"/>
              </w:rPr>
              <w:t>QUẢN LÝ TÀI SẢN LƯU ĐỘNG TRONG DOANH NGHIỆP</w:t>
            </w:r>
          </w:p>
          <w:p w:rsidR="00D97262" w:rsidRPr="00E54ED5" w:rsidRDefault="00D97262" w:rsidP="00D97262">
            <w:pPr>
              <w:spacing w:before="40" w:after="40" w:line="264" w:lineRule="auto"/>
              <w:ind w:left="113"/>
              <w:jc w:val="right"/>
              <w:rPr>
                <w:rFonts w:ascii="Times New Roman" w:eastAsia="Times New Roman" w:hAnsi="Times New Roman" w:cs="Times New Roman"/>
                <w:i/>
                <w:sz w:val="25"/>
                <w:szCs w:val="25"/>
              </w:rPr>
            </w:pPr>
            <w:r w:rsidRPr="00E54ED5">
              <w:rPr>
                <w:rFonts w:ascii="Times New Roman" w:eastAsia="Times New Roman" w:hAnsi="Times New Roman" w:cs="Times New Roman"/>
                <w:b/>
                <w:i/>
                <w:sz w:val="25"/>
                <w:szCs w:val="25"/>
              </w:rPr>
              <w:t>Thời gian: 9 giờ</w:t>
            </w:r>
            <w:r w:rsidRPr="00E54ED5">
              <w:rPr>
                <w:rFonts w:ascii="Times New Roman" w:eastAsia="Times New Roman" w:hAnsi="Times New Roman" w:cs="Times New Roman"/>
                <w:i/>
                <w:sz w:val="25"/>
                <w:szCs w:val="25"/>
              </w:rPr>
              <w:t xml:space="preserve"> </w:t>
            </w:r>
          </w:p>
          <w:p w:rsidR="00D97262" w:rsidRPr="00E54ED5" w:rsidRDefault="00D97262" w:rsidP="00D97262">
            <w:pPr>
              <w:spacing w:before="40" w:after="40" w:line="264" w:lineRule="auto"/>
              <w:ind w:left="11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1"/>
                <w:numId w:val="78"/>
              </w:numPr>
              <w:spacing w:before="40" w:after="40" w:line="264" w:lineRule="auto"/>
              <w:ind w:left="851" w:hanging="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khái quát về vốn lưu động và cụ thể từng khoản thuộc vốn lưu động của doanh  nghiệp.</w:t>
            </w:r>
          </w:p>
          <w:p w:rsidR="00D97262" w:rsidRPr="00E54ED5" w:rsidRDefault="00D97262" w:rsidP="00487407">
            <w:pPr>
              <w:numPr>
                <w:ilvl w:val="1"/>
                <w:numId w:val="78"/>
              </w:numPr>
              <w:spacing w:before="40" w:after="40" w:line="264" w:lineRule="auto"/>
              <w:ind w:left="851" w:hanging="425"/>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Xác định được các phương pháp quản lý từng khoản thuộc vốn lưu động của doanh  nghiệp.</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D97262" w:rsidRPr="00E54ED5" w:rsidRDefault="00D97262" w:rsidP="00D97262">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 xml:space="preserve">5.1. Tài sản lưu động và chu kỳ vận động của tiền mặt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5.1.1. Tài sản lưu động của doanh nghiệp.</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5.1.2. Chu kỳ vận động của tiền mặt. </w:t>
            </w:r>
          </w:p>
          <w:p w:rsidR="00D97262" w:rsidRPr="00E54ED5" w:rsidRDefault="00D97262" w:rsidP="00D97262">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5.2. Quản lý dự trữ</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5.2.1. Dự trữ tồn kho.</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5.2.2. Quản lý dự trữ theo phương pháp cổ điển.</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5.2.3. Phương pháp cung cầu đúng lúc.</w:t>
            </w: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5.3. Quản lý tiền mặt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5.4. Quản lý các khoản phải thu</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t xml:space="preserve">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5.4.1. Chính sách tín dụng thương mại.</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5.4.2. Phân tích tín dụng thương mại.</w:t>
            </w:r>
          </w:p>
          <w:p w:rsidR="00D97262" w:rsidRPr="00E54ED5" w:rsidRDefault="00D97262" w:rsidP="00D97262">
            <w:pPr>
              <w:spacing w:before="40" w:after="40" w:line="264" w:lineRule="auto"/>
              <w:ind w:firstLine="284"/>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5.4.3. Theo dõi khoản phải thu.</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5.5. Thực hành: </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7 giờ</w:t>
            </w:r>
          </w:p>
          <w:p w:rsidR="00D97262" w:rsidRPr="00E54ED5" w:rsidRDefault="00D97262" w:rsidP="00D97262">
            <w:pPr>
              <w:spacing w:before="40" w:after="40" w:line="264" w:lineRule="auto"/>
              <w:rPr>
                <w:rFonts w:ascii="Times New Roman" w:eastAsia="Times New Roman" w:hAnsi="Times New Roman" w:cs="Times New Roman"/>
                <w:b/>
                <w:i/>
                <w:sz w:val="25"/>
                <w:szCs w:val="25"/>
              </w:rPr>
            </w:pPr>
            <w:r w:rsidRPr="00E54ED5">
              <w:rPr>
                <w:rFonts w:ascii="Times New Roman" w:eastAsia="Times New Roman" w:hAnsi="Times New Roman" w:cs="Times New Roman"/>
                <w:b/>
                <w:sz w:val="25"/>
                <w:szCs w:val="25"/>
              </w:rPr>
              <w:t>CHƯƠNG 6</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b/>
                <w:sz w:val="25"/>
                <w:szCs w:val="25"/>
              </w:rPr>
              <w:t>DOANH THU VÀ LỢI NHUẬN</w:t>
            </w:r>
            <w:r w:rsidR="005110BA" w:rsidRPr="00E54ED5">
              <w:rPr>
                <w:rFonts w:ascii="Times New Roman" w:eastAsia="Times New Roman" w:hAnsi="Times New Roman" w:cs="Times New Roman"/>
                <w:b/>
                <w:i/>
                <w:sz w:val="25"/>
                <w:szCs w:val="25"/>
              </w:rPr>
              <w:t xml:space="preserve"> </w:t>
            </w:r>
            <w:r w:rsidR="005110BA" w:rsidRPr="00E54ED5">
              <w:rPr>
                <w:rFonts w:ascii="Times New Roman" w:eastAsia="Times New Roman" w:hAnsi="Times New Roman" w:cs="Times New Roman"/>
                <w:b/>
                <w:i/>
                <w:sz w:val="25"/>
                <w:szCs w:val="25"/>
              </w:rPr>
              <w:tab/>
            </w:r>
            <w:r w:rsidR="005110BA" w:rsidRPr="00E54ED5">
              <w:rPr>
                <w:rFonts w:ascii="Times New Roman" w:eastAsia="Times New Roman" w:hAnsi="Times New Roman" w:cs="Times New Roman"/>
                <w:b/>
                <w:i/>
                <w:sz w:val="25"/>
                <w:szCs w:val="25"/>
              </w:rPr>
              <w:tab/>
            </w:r>
            <w:r w:rsidR="005110BA" w:rsidRPr="00E54ED5">
              <w:rPr>
                <w:rFonts w:ascii="Times New Roman" w:eastAsia="Times New Roman" w:hAnsi="Times New Roman" w:cs="Times New Roman"/>
                <w:b/>
                <w:i/>
                <w:sz w:val="25"/>
                <w:szCs w:val="25"/>
              </w:rPr>
              <w:tab/>
            </w:r>
            <w:r w:rsidR="005110BA" w:rsidRPr="00E54ED5">
              <w:rPr>
                <w:rFonts w:ascii="Times New Roman" w:eastAsia="Times New Roman" w:hAnsi="Times New Roman" w:cs="Times New Roman"/>
                <w:b/>
                <w:i/>
                <w:sz w:val="25"/>
                <w:szCs w:val="25"/>
              </w:rPr>
              <w:tab/>
              <w:t>Thời gian: 12 giờ</w:t>
            </w:r>
          </w:p>
          <w:p w:rsidR="00D97262" w:rsidRPr="00E54ED5" w:rsidRDefault="00D97262" w:rsidP="00D97262">
            <w:pPr>
              <w:spacing w:before="40" w:after="40" w:line="264" w:lineRule="auto"/>
              <w:ind w:left="113"/>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Mục tiêu:</w:t>
            </w:r>
          </w:p>
          <w:p w:rsidR="00D97262" w:rsidRPr="00E54ED5" w:rsidRDefault="00D97262" w:rsidP="00487407">
            <w:pPr>
              <w:numPr>
                <w:ilvl w:val="1"/>
                <w:numId w:val="79"/>
              </w:numPr>
              <w:spacing w:before="40" w:after="40" w:line="264" w:lineRule="auto"/>
              <w:ind w:left="851" w:hanging="44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khái quát về doanh thu, chi phí và lợi nhuậ của doanh  nghiệp.</w:t>
            </w:r>
          </w:p>
          <w:p w:rsidR="00D97262" w:rsidRPr="00E54ED5" w:rsidRDefault="00D97262" w:rsidP="00487407">
            <w:pPr>
              <w:numPr>
                <w:ilvl w:val="1"/>
                <w:numId w:val="79"/>
              </w:numPr>
              <w:spacing w:before="40" w:after="40" w:line="264" w:lineRule="auto"/>
              <w:ind w:left="851" w:hanging="44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Xác định được các phương pháp để tính lợi nhuận của doanh  nghiệp.</w:t>
            </w:r>
          </w:p>
          <w:p w:rsidR="00D97262" w:rsidRPr="00E54ED5" w:rsidRDefault="00D97262" w:rsidP="00D97262">
            <w:pPr>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bCs/>
                <w:i/>
                <w:sz w:val="25"/>
                <w:szCs w:val="25"/>
                <w:lang w:val="pt-BR"/>
              </w:rPr>
              <w:t>Nội dung chương</w:t>
            </w:r>
            <w:r w:rsidRPr="00E54ED5">
              <w:rPr>
                <w:rFonts w:ascii="Times New Roman" w:eastAsia="Times New Roman" w:hAnsi="Times New Roman" w:cs="Times New Roman"/>
                <w:b/>
                <w:bCs/>
                <w:i/>
                <w:sz w:val="25"/>
                <w:szCs w:val="25"/>
                <w:lang w:val="vi-VN"/>
              </w:rPr>
              <w:t>:</w:t>
            </w:r>
          </w:p>
          <w:p w:rsidR="00D97262" w:rsidRPr="00E54ED5" w:rsidRDefault="00D97262" w:rsidP="00D97262">
            <w:pPr>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6.1. Doanh thu</w:t>
            </w:r>
            <w:r w:rsidRPr="00E54ED5">
              <w:rPr>
                <w:rFonts w:ascii="Times New Roman" w:eastAsia="Times New Roman" w:hAnsi="Times New Roman" w:cs="Times New Roman"/>
                <w:bCs/>
                <w:sz w:val="25"/>
                <w:szCs w:val="25"/>
              </w:rPr>
              <w:t xml:space="preserve">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 xml:space="preserve">6.2. Chi phí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tabs>
                <w:tab w:val="left" w:pos="3200"/>
              </w:tabs>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 xml:space="preserve">6.3. Điểm hòa vốn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sz w:val="25"/>
                <w:szCs w:val="25"/>
                <w:lang w:val="vi-VN"/>
              </w:rPr>
              <w:t xml:space="preserve">6.4. Lợi nhuận và phân phối lợi nhuận                                             </w:t>
            </w:r>
            <w:r w:rsidRPr="00E54ED5">
              <w:rPr>
                <w:rFonts w:ascii="Times New Roman" w:eastAsia="Times New Roman" w:hAnsi="Times New Roman" w:cs="Times New Roman"/>
                <w:i/>
                <w:sz w:val="25"/>
                <w:szCs w:val="25"/>
                <w:lang w:val="vi-VN"/>
              </w:rPr>
              <w:t>Thời gian: 0,5 giờ</w:t>
            </w:r>
          </w:p>
          <w:p w:rsidR="00D97262" w:rsidRPr="00E54ED5" w:rsidRDefault="00D97262" w:rsidP="00D9726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r w:rsidRPr="00E54ED5">
              <w:rPr>
                <w:rFonts w:ascii="Times New Roman" w:eastAsia="Times New Roman" w:hAnsi="Times New Roman" w:cs="Times New Roman"/>
                <w:sz w:val="25"/>
                <w:szCs w:val="25"/>
                <w:lang w:val="vi-VN"/>
              </w:rPr>
              <w:t xml:space="preserve">.5. </w:t>
            </w:r>
            <w:r w:rsidRPr="00E54ED5">
              <w:rPr>
                <w:rFonts w:ascii="Times New Roman" w:eastAsia="Times New Roman" w:hAnsi="Times New Roman" w:cs="Times New Roman"/>
                <w:sz w:val="25"/>
                <w:szCs w:val="25"/>
              </w:rPr>
              <w:t xml:space="preserve">Thực hành                                                                                  </w:t>
            </w:r>
            <w:r w:rsidRPr="00E54ED5">
              <w:rPr>
                <w:rFonts w:ascii="Times New Roman" w:eastAsia="Times New Roman" w:hAnsi="Times New Roman" w:cs="Times New Roman"/>
                <w:i/>
                <w:sz w:val="25"/>
                <w:szCs w:val="25"/>
              </w:rPr>
              <w:t>Thời gian: 9 giờ</w:t>
            </w:r>
          </w:p>
          <w:p w:rsidR="00D97262" w:rsidRPr="00E54ED5" w:rsidRDefault="00D97262" w:rsidP="00D9726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Kiểm tra</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1 giờ</w:t>
            </w:r>
          </w:p>
        </w:tc>
      </w:tr>
    </w:tbl>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IV. ĐIỀU KIỆN THỰC HIỆN: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lý thuyết</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chiếu, micro, bảng, phấn</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 Tài liệu học tập</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 Theo hướng dẫn của giảng viên</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V. NỘI DUNG VÀ PHƯƠNG PHÁP, ĐÁNH GIÁ:</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1. Nội dung</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Kiến thức:</w:t>
      </w:r>
    </w:p>
    <w:p w:rsidR="00D97262" w:rsidRPr="00E54ED5" w:rsidRDefault="00D97262" w:rsidP="00487407">
      <w:pPr>
        <w:numPr>
          <w:ilvl w:val="0"/>
          <w:numId w:val="8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Trình bày được những kiến thức cơ bản về quản trị tài chính doanh nghiệp.</w:t>
      </w:r>
    </w:p>
    <w:p w:rsidR="00D97262" w:rsidRPr="00E54ED5" w:rsidRDefault="00D97262" w:rsidP="00487407">
      <w:pPr>
        <w:numPr>
          <w:ilvl w:val="0"/>
          <w:numId w:val="8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Phân tích được các thông tin cho nhà quản lý trong việc lập kế hoạch, tổ chức thực hiện kế hoạch và quản lý hoạt động tài chính trong nội bộ doanh nghiệp.</w:t>
      </w:r>
    </w:p>
    <w:p w:rsidR="00D97262" w:rsidRPr="00E54ED5" w:rsidRDefault="00D97262" w:rsidP="00487407">
      <w:pPr>
        <w:numPr>
          <w:ilvl w:val="0"/>
          <w:numId w:val="8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Phân tích được lợi nhuận và doanh thu cho 1 doanh nghiệp.</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Kỹ năng:</w:t>
      </w:r>
    </w:p>
    <w:p w:rsidR="00D97262" w:rsidRPr="00E54ED5" w:rsidRDefault="00D97262" w:rsidP="00487407">
      <w:pPr>
        <w:numPr>
          <w:ilvl w:val="0"/>
          <w:numId w:val="8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hu thập được các thông tin tài chính trong quyết định kinh doanh.</w:t>
      </w:r>
    </w:p>
    <w:p w:rsidR="00D97262" w:rsidRPr="00E54ED5" w:rsidRDefault="00D97262" w:rsidP="00487407">
      <w:pPr>
        <w:numPr>
          <w:ilvl w:val="0"/>
          <w:numId w:val="8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Tính được các chỉ tiêu về chi phí, cơ cấu vốn, định giá cổ phiếu, trái phiếu…</w:t>
      </w:r>
    </w:p>
    <w:p w:rsidR="00D97262" w:rsidRPr="00E54ED5" w:rsidRDefault="00D97262" w:rsidP="00487407">
      <w:pPr>
        <w:numPr>
          <w:ilvl w:val="0"/>
          <w:numId w:val="80"/>
        </w:num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Vận dụng được các thông tin tài chính trong việc ra quyết định kinh doanh ngoài thực tế.</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 xml:space="preserve">- Năng lực tự chủ và trách nhiệm: </w:t>
      </w:r>
      <w:r w:rsidRPr="00E54ED5">
        <w:rPr>
          <w:rFonts w:ascii="Times New Roman" w:eastAsia="Times New Roman" w:hAnsi="Times New Roman" w:cs="Times New Roman"/>
          <w:sz w:val="25"/>
          <w:szCs w:val="25"/>
          <w:lang w:val="pt-BR"/>
        </w:rPr>
        <w:t xml:space="preserve">Có đạo đức và lương tâm nghề nghiệp, có thái độ làm việc tích cực, chủ động sáng tạo và có tác phong công nghiệp. </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2. Phương pháp</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Kiểm tra lý thuyết với các nội dung đã học có liên hệ với thực tiễn.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Thực hành: kiểm tra và đánh giá các bài thảo luận của các nhóm qua các bài tập thực hành.</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Đánh giá trong quá trình học: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Kiểm tra viết (Tự luận hoặc trắc nghiệm).</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Thảo luận nhóm.</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Đánh giá cuối môn học: Kiểm tra theo hình thức: Viết (Tự luận hoặc trắc nghiệm).</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VI.  HƯỚNG DẪN THỰC HIỆN: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i/>
          <w:sz w:val="25"/>
          <w:szCs w:val="25"/>
          <w:lang w:val="pt-BR"/>
        </w:rPr>
        <w:t>1. Phạm vi áp dụng:</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sz w:val="25"/>
          <w:szCs w:val="25"/>
          <w:lang w:val="sv-SE"/>
        </w:rPr>
        <w:t xml:space="preserve">Chương trình </w:t>
      </w:r>
      <w:r w:rsidRPr="00E54ED5">
        <w:rPr>
          <w:rFonts w:ascii="Times New Roman" w:eastAsia="MS Mincho" w:hAnsi="Times New Roman" w:cs="Times New Roman"/>
          <w:sz w:val="25"/>
          <w:szCs w:val="25"/>
          <w:lang w:val="sv-SE" w:eastAsia="ja-JP"/>
        </w:rPr>
        <w:t xml:space="preserve">môn </w:t>
      </w:r>
      <w:r w:rsidRPr="00E54ED5">
        <w:rPr>
          <w:rFonts w:ascii="Times New Roman" w:eastAsia="Times New Roman" w:hAnsi="Times New Roman" w:cs="Times New Roman"/>
          <w:sz w:val="25"/>
          <w:szCs w:val="25"/>
          <w:lang w:val="sv-SE"/>
        </w:rPr>
        <w:t xml:space="preserve">học được sử dụng để giảng dạy cho trình độ trung cấp. Tổng thời gian thực hiện là </w:t>
      </w:r>
      <w:r w:rsidRPr="00E54ED5">
        <w:rPr>
          <w:rFonts w:ascii="Times New Roman" w:eastAsia="MS Mincho" w:hAnsi="Times New Roman" w:cs="Times New Roman"/>
          <w:sz w:val="25"/>
          <w:szCs w:val="25"/>
          <w:lang w:val="sv-SE" w:eastAsia="ja-JP"/>
        </w:rPr>
        <w:t>45</w:t>
      </w:r>
      <w:r w:rsidRPr="00E54ED5">
        <w:rPr>
          <w:rFonts w:ascii="Times New Roman" w:eastAsia="Times New Roman" w:hAnsi="Times New Roman" w:cs="Times New Roman"/>
          <w:sz w:val="25"/>
          <w:szCs w:val="25"/>
          <w:lang w:val="sv-SE"/>
        </w:rPr>
        <w:t xml:space="preserve"> giờ , giáo viên giảng các tiết lý thuyết kết hợp với các bài tập thực hành đan xen.</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D97262" w:rsidRPr="00E54ED5" w:rsidRDefault="00D97262" w:rsidP="00D97262">
      <w:pPr>
        <w:tabs>
          <w:tab w:val="left" w:pos="567"/>
          <w:tab w:val="left" w:pos="3143"/>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 Để có thể tiếp thu bài mới tốt thì trước khi vào giờ học cần phải nắm vững các kiến thức đã học ở những bài trước, có đầy đủ tài liệu học tập.</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3. Những trọng tâm cần chú ý:</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Chương 2, chương 3, chương  4, chương 5, chương 6</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4. Tài liêu cần tham khảo:</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Giáo trình Quản trị tài chính doanh nghiệp (2017)- Trường Đại học Kinh tế Quốc dân. </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Giáo trình Quản trị tài chính doanh nghiệp (2015) - Học viện Tài chính./.</w:t>
      </w:r>
    </w:p>
    <w:p w:rsidR="00D97262" w:rsidRPr="00E54ED5" w:rsidRDefault="00D97262" w:rsidP="00D97262">
      <w:pPr>
        <w:spacing w:before="40" w:after="40" w:line="264" w:lineRule="auto"/>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5. Ghi chú và giải thích (nếu có):</w:t>
      </w:r>
    </w:p>
    <w:p w:rsidR="00D97262" w:rsidRPr="00E54ED5" w:rsidRDefault="00D97262" w:rsidP="00D97262">
      <w:pPr>
        <w:spacing w:before="40" w:after="40" w:line="264" w:lineRule="auto"/>
        <w:ind w:left="3240"/>
        <w:jc w:val="both"/>
        <w:rPr>
          <w:rFonts w:ascii="Times New Roman" w:eastAsia="Times New Roman" w:hAnsi="Times New Roman" w:cs="Times New Roman"/>
          <w:i/>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453F0D" w:rsidRPr="00E54ED5" w:rsidRDefault="00453F0D"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spacing w:before="40" w:after="40" w:line="264" w:lineRule="auto"/>
        <w:ind w:left="6120"/>
        <w:jc w:val="both"/>
        <w:rPr>
          <w:rFonts w:ascii="Times New Roman" w:eastAsia="Times New Roman" w:hAnsi="Times New Roman" w:cs="Times New Roman"/>
          <w:sz w:val="25"/>
          <w:szCs w:val="25"/>
          <w:lang w:val="pl-PL"/>
        </w:rPr>
      </w:pPr>
    </w:p>
    <w:p w:rsidR="00D97262" w:rsidRPr="00E54ED5" w:rsidRDefault="00D97262" w:rsidP="00D97262">
      <w:pPr>
        <w:spacing w:before="40" w:after="40" w:line="264" w:lineRule="auto"/>
        <w:rPr>
          <w:rFonts w:ascii="Times New Roman" w:eastAsia="Times New Roman" w:hAnsi="Times New Roman" w:cs="Times New Roman"/>
          <w:sz w:val="25"/>
          <w:szCs w:val="25"/>
          <w:lang w:val="pl-PL"/>
        </w:rPr>
      </w:pPr>
      <w:r w:rsidRPr="00E54ED5">
        <w:rPr>
          <w:rFonts w:ascii="Times New Roman" w:eastAsia="Times New Roman" w:hAnsi="Times New Roman" w:cs="Times New Roman"/>
          <w:b/>
          <w:bCs/>
          <w:sz w:val="25"/>
          <w:szCs w:val="25"/>
          <w:lang w:val="pt-BR"/>
        </w:rPr>
        <w:br w:type="page"/>
      </w:r>
    </w:p>
    <w:p w:rsidR="00D97262" w:rsidRPr="00E54ED5" w:rsidRDefault="00D97262" w:rsidP="00D97262">
      <w:pPr>
        <w:spacing w:before="40" w:after="40" w:line="264" w:lineRule="auto"/>
        <w:jc w:val="center"/>
        <w:outlineLvl w:val="0"/>
        <w:rPr>
          <w:rFonts w:ascii="Times New Roman" w:eastAsia="Times New Roman" w:hAnsi="Times New Roman" w:cs="Times New Roman"/>
          <w:b/>
          <w:bCs/>
          <w:noProof/>
          <w:sz w:val="32"/>
          <w:szCs w:val="32"/>
          <w:lang w:val="vi-VN"/>
        </w:rPr>
      </w:pPr>
      <w:r w:rsidRPr="00E54ED5">
        <w:rPr>
          <w:rFonts w:ascii="Times New Roman" w:eastAsia="Times New Roman" w:hAnsi="Times New Roman" w:cs="Times New Roman"/>
          <w:b/>
          <w:bCs/>
          <w:noProof/>
          <w:sz w:val="32"/>
          <w:szCs w:val="32"/>
          <w:lang w:val="vi-VN"/>
        </w:rPr>
        <w:t>CHƯƠNG TRÌNH MÔN HỌC</w:t>
      </w:r>
    </w:p>
    <w:p w:rsidR="00D97262" w:rsidRPr="00E54ED5" w:rsidRDefault="00D97262" w:rsidP="00D97262">
      <w:pPr>
        <w:spacing w:before="40" w:after="40" w:line="264" w:lineRule="auto"/>
        <w:jc w:val="center"/>
        <w:rPr>
          <w:rFonts w:ascii="Times New Roman" w:eastAsia="Times New Roman" w:hAnsi="Times New Roman" w:cs="Times New Roman"/>
          <w:i/>
          <w:iCs/>
          <w:noProof/>
          <w:sz w:val="25"/>
          <w:szCs w:val="25"/>
          <w:lang w:val="vi-VN"/>
        </w:rPr>
      </w:pPr>
    </w:p>
    <w:p w:rsidR="00D97262" w:rsidRPr="00E54ED5" w:rsidRDefault="00D97262" w:rsidP="00D97262">
      <w:pPr>
        <w:spacing w:before="40" w:after="40" w:line="264" w:lineRule="auto"/>
        <w:jc w:val="both"/>
        <w:outlineLvl w:val="0"/>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Tên môn học</w:t>
      </w:r>
      <w:r w:rsidRPr="00E54ED5">
        <w:rPr>
          <w:rFonts w:ascii="Times New Roman" w:eastAsia="Times New Roman" w:hAnsi="Times New Roman" w:cs="Times New Roman"/>
          <w:b/>
          <w:noProof/>
          <w:sz w:val="25"/>
          <w:szCs w:val="25"/>
          <w:lang w:val="vi-VN"/>
        </w:rPr>
        <w:t xml:space="preserve">: ĐỒ ÁN CHUYÊN NGÀNH 1- </w:t>
      </w:r>
      <w:r w:rsidRPr="00E54ED5">
        <w:rPr>
          <w:rFonts w:ascii="Times New Roman" w:eastAsia="MS Mincho" w:hAnsi="Times New Roman" w:cs="Times New Roman"/>
          <w:b/>
          <w:noProof/>
          <w:sz w:val="25"/>
          <w:szCs w:val="25"/>
          <w:lang w:val="vi-VN" w:eastAsia="ja-JP"/>
        </w:rPr>
        <w:t>CHỨNG TỪ SỔ SÁCH</w:t>
      </w:r>
      <w:r w:rsidRPr="00E54ED5">
        <w:rPr>
          <w:rFonts w:ascii="Times New Roman" w:eastAsia="Times New Roman" w:hAnsi="Times New Roman" w:cs="Times New Roman"/>
          <w:b/>
          <w:noProof/>
          <w:sz w:val="25"/>
          <w:szCs w:val="25"/>
          <w:lang w:val="vi-VN"/>
        </w:rPr>
        <w:t xml:space="preserve"> TRONG DOANH NGHIỆP THƯƠNG MẠI </w:t>
      </w:r>
    </w:p>
    <w:p w:rsidR="00D97262" w:rsidRPr="00E54ED5" w:rsidRDefault="00D97262" w:rsidP="00D97262">
      <w:pPr>
        <w:spacing w:before="40" w:after="40" w:line="264" w:lineRule="auto"/>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bCs/>
          <w:noProof/>
          <w:sz w:val="25"/>
          <w:szCs w:val="25"/>
          <w:lang w:val="vi-VN"/>
        </w:rPr>
        <w:t>Mã môn học</w:t>
      </w:r>
      <w:r w:rsidRPr="00E54ED5">
        <w:rPr>
          <w:rFonts w:ascii="Times New Roman" w:eastAsia="Times New Roman" w:hAnsi="Times New Roman" w:cs="Times New Roman"/>
          <w:noProof/>
          <w:sz w:val="25"/>
          <w:szCs w:val="25"/>
          <w:lang w:val="vi-VN"/>
        </w:rPr>
        <w:t>: KTT493</w:t>
      </w:r>
    </w:p>
    <w:p w:rsidR="00D97262" w:rsidRPr="00E54ED5" w:rsidRDefault="00D97262" w:rsidP="00D97262">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bCs/>
          <w:noProof/>
          <w:sz w:val="25"/>
          <w:szCs w:val="25"/>
          <w:lang w:val="vi-VN"/>
        </w:rPr>
        <w:t xml:space="preserve">Thời gian thực hiện môn học: </w:t>
      </w:r>
      <w:r w:rsidRPr="00E54ED5">
        <w:rPr>
          <w:rFonts w:ascii="Times New Roman" w:eastAsia="Times New Roman" w:hAnsi="Times New Roman" w:cs="Times New Roman"/>
          <w:bCs/>
          <w:noProof/>
          <w:sz w:val="25"/>
          <w:szCs w:val="25"/>
          <w:lang w:val="vi-VN"/>
        </w:rPr>
        <w:t>45 giờ; (Lý thuyết: 0 giờ; Thực hành,</w:t>
      </w:r>
      <w:r w:rsidRPr="00E54ED5">
        <w:rPr>
          <w:rFonts w:ascii="Times New Roman" w:eastAsia="Times New Roman" w:hAnsi="Times New Roman" w:cs="Times New Roman"/>
          <w:bCs/>
          <w:sz w:val="25"/>
          <w:szCs w:val="25"/>
          <w:lang w:val="pt-BR"/>
        </w:rPr>
        <w:t xml:space="preserve"> thí nghiệm, thảo luận, bài tập</w:t>
      </w:r>
      <w:r w:rsidRPr="00E54ED5">
        <w:rPr>
          <w:rFonts w:ascii="Times New Roman" w:eastAsia="Times New Roman" w:hAnsi="Times New Roman" w:cs="Times New Roman"/>
          <w:bCs/>
          <w:noProof/>
          <w:sz w:val="25"/>
          <w:szCs w:val="25"/>
          <w:lang w:val="vi-VN"/>
        </w:rPr>
        <w:t>: 45 giờ; Kiểm tra: 0 giờ)</w:t>
      </w:r>
    </w:p>
    <w:p w:rsidR="00D97262" w:rsidRPr="00E54ED5" w:rsidRDefault="00D97262" w:rsidP="00D97262">
      <w:pPr>
        <w:tabs>
          <w:tab w:val="left" w:pos="397"/>
        </w:tabs>
        <w:spacing w:before="40" w:after="40" w:line="264" w:lineRule="auto"/>
        <w:jc w:val="both"/>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I. Vị trí, tính chất của môn học:</w:t>
      </w:r>
    </w:p>
    <w:p w:rsidR="00D97262" w:rsidRPr="00E54ED5" w:rsidRDefault="00D97262" w:rsidP="00D97262">
      <w:pPr>
        <w:tabs>
          <w:tab w:val="left" w:pos="426"/>
        </w:tabs>
        <w:spacing w:before="40" w:after="40" w:line="264" w:lineRule="auto"/>
        <w:jc w:val="both"/>
        <w:outlineLvl w:val="0"/>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xml:space="preserve">-Vị trí: </w:t>
      </w:r>
      <w:r w:rsidRPr="00E54ED5">
        <w:rPr>
          <w:rFonts w:ascii="Times New Roman" w:eastAsia="Times New Roman" w:hAnsi="Times New Roman" w:cs="Times New Roman"/>
          <w:noProof/>
          <w:sz w:val="25"/>
          <w:szCs w:val="25"/>
          <w:lang w:val="vi-VN"/>
        </w:rPr>
        <w:t xml:space="preserve">Đồ án chuyên ngành 1- Báo cáo tài chính trong doanh nghiệp thương mại </w:t>
      </w:r>
      <w:r w:rsidRPr="00E54ED5">
        <w:rPr>
          <w:rFonts w:ascii="Times New Roman" w:eastAsia="Times New Roman" w:hAnsi="Times New Roman" w:cs="Times New Roman"/>
          <w:bCs/>
          <w:noProof/>
          <w:sz w:val="25"/>
          <w:szCs w:val="25"/>
          <w:lang w:val="vi-VN"/>
        </w:rPr>
        <w:t>là môn học chuyên môn của nghề kế toán doanh nghiệp, được học sau khi học xong các môn học chuyên ngành .</w:t>
      </w:r>
    </w:p>
    <w:p w:rsidR="00D97262" w:rsidRPr="00E54ED5" w:rsidRDefault="00D97262" w:rsidP="00D97262">
      <w:pPr>
        <w:tabs>
          <w:tab w:val="left" w:pos="426"/>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Cs/>
          <w:noProof/>
          <w:sz w:val="25"/>
          <w:szCs w:val="25"/>
          <w:lang w:val="vi-VN"/>
        </w:rPr>
        <w:tab/>
        <w:t>-Tính chất:</w:t>
      </w:r>
      <w:r w:rsidRPr="00E54ED5">
        <w:rPr>
          <w:rFonts w:ascii="Times New Roman" w:eastAsia="Times New Roman" w:hAnsi="Times New Roman" w:cs="Times New Roman"/>
          <w:noProof/>
          <w:sz w:val="25"/>
          <w:szCs w:val="25"/>
          <w:lang w:val="vi-VN"/>
        </w:rPr>
        <w:t xml:space="preserve"> </w:t>
      </w:r>
    </w:p>
    <w:p w:rsidR="00D97262" w:rsidRPr="00E54ED5" w:rsidRDefault="00D97262" w:rsidP="00D97262">
      <w:pPr>
        <w:tabs>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noProof/>
          <w:sz w:val="25"/>
          <w:szCs w:val="25"/>
          <w:lang w:val="vi-VN"/>
        </w:rPr>
        <w:tab/>
        <w:t xml:space="preserve">+ </w:t>
      </w:r>
      <w:r w:rsidRPr="00E54ED5">
        <w:rPr>
          <w:rFonts w:ascii="Times New Roman" w:eastAsia="Times New Roman" w:hAnsi="Times New Roman" w:cs="Times New Roman"/>
          <w:bCs/>
          <w:noProof/>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rsidR="00D97262" w:rsidRPr="00E54ED5" w:rsidRDefault="00D97262" w:rsidP="00D97262">
      <w:pPr>
        <w:tabs>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Rèn luyện kỹ năng nghề kế toán, giúp người học sau khi ra trường có thể tự tin thực hiện các công việc kế toán tại các doanh nghiệp.</w:t>
      </w:r>
    </w:p>
    <w:p w:rsidR="00D97262" w:rsidRPr="00E54ED5" w:rsidRDefault="00D97262" w:rsidP="00D97262">
      <w:pPr>
        <w:tabs>
          <w:tab w:val="left" w:pos="397"/>
          <w:tab w:val="left" w:pos="426"/>
        </w:tabs>
        <w:spacing w:before="40" w:after="40" w:line="264" w:lineRule="auto"/>
        <w:jc w:val="both"/>
        <w:rPr>
          <w:rFonts w:ascii="Times New Roman" w:eastAsia="Times New Roman" w:hAnsi="Times New Roman" w:cs="Times New Roman"/>
          <w:b/>
          <w:bCs/>
          <w:noProof/>
          <w:sz w:val="25"/>
          <w:szCs w:val="25"/>
          <w:lang w:val="vi-VN"/>
        </w:rPr>
      </w:pPr>
      <w:r w:rsidRPr="00E54ED5">
        <w:rPr>
          <w:rFonts w:ascii="Times New Roman" w:eastAsia="Times New Roman" w:hAnsi="Times New Roman" w:cs="Times New Roman"/>
          <w:b/>
          <w:bCs/>
          <w:noProof/>
          <w:sz w:val="25"/>
          <w:szCs w:val="25"/>
          <w:lang w:val="vi-VN"/>
        </w:rPr>
        <w:t>II. Mục tiêu môn học:</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
          <w:bCs/>
          <w:i/>
          <w:noProof/>
          <w:sz w:val="25"/>
          <w:szCs w:val="25"/>
          <w:lang w:val="vi-VN"/>
        </w:rPr>
      </w:pPr>
      <w:r w:rsidRPr="00E54ED5">
        <w:rPr>
          <w:rFonts w:ascii="Times New Roman" w:eastAsia="Times New Roman" w:hAnsi="Times New Roman" w:cs="Times New Roman"/>
          <w:bCs/>
          <w:noProof/>
          <w:sz w:val="25"/>
          <w:szCs w:val="25"/>
          <w:lang w:val="vi-VN"/>
        </w:rPr>
        <w:tab/>
      </w:r>
      <w:r w:rsidRPr="00E54ED5">
        <w:rPr>
          <w:rFonts w:ascii="Times New Roman" w:eastAsia="Times New Roman" w:hAnsi="Times New Roman" w:cs="Times New Roman"/>
          <w:b/>
          <w:bCs/>
          <w:i/>
          <w:noProof/>
          <w:sz w:val="25"/>
          <w:szCs w:val="25"/>
          <w:lang w:val="vi-VN"/>
        </w:rPr>
        <w:t>-Kiến thức:</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Trình bày được những kiến thức cơ bản về chứng từ, kiểm tra, phân loại, xử lý chứng từ kế toán;</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Vận dụng được các kiến thức đã học về kế toán doanh nghiệp trong các môn kế toán đã học trong việc thực hiện thực hiện nghiệp vụ kế toán tổng hợp trong doanh nghiệp thương mại;</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Xử lý được những vấn đề về kỹ năng nghề kế toán cần giải quyết trong công tác kế toán tại doanh nghiệp thương mại.</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
          <w:bCs/>
          <w:i/>
          <w:noProof/>
          <w:sz w:val="25"/>
          <w:szCs w:val="25"/>
          <w:lang w:val="vi-VN"/>
        </w:rPr>
      </w:pPr>
      <w:r w:rsidRPr="00E54ED5">
        <w:rPr>
          <w:rFonts w:ascii="Times New Roman" w:eastAsia="Times New Roman" w:hAnsi="Times New Roman" w:cs="Times New Roman"/>
          <w:b/>
          <w:bCs/>
          <w:i/>
          <w:noProof/>
          <w:sz w:val="25"/>
          <w:szCs w:val="25"/>
          <w:lang w:val="vi-VN"/>
        </w:rPr>
        <w:tab/>
        <w:t>-Kỹ năng:</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Lập được chứng từ, kiểm tra, phân loại, xử lý chứng từ kế toán;</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Sử dụng được chứng từ kế toán trong ghi sổ kế toán;</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Lập được các báo cáo tài chính theo quy định</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Kiểm tra đánh giá được công tác kế toán tài chính trong doanh nghiệp</w:t>
      </w:r>
    </w:p>
    <w:p w:rsidR="00D97262" w:rsidRPr="00E54ED5" w:rsidRDefault="00D97262" w:rsidP="00D97262">
      <w:pPr>
        <w:tabs>
          <w:tab w:val="left" w:pos="426"/>
        </w:tabs>
        <w:spacing w:before="40" w:after="40" w:line="264" w:lineRule="auto"/>
        <w:jc w:val="both"/>
        <w:rPr>
          <w:rFonts w:ascii="Times New Roman" w:eastAsia="Times New Roman" w:hAnsi="Times New Roman" w:cs="Times New Roman"/>
          <w:b/>
          <w:bCs/>
          <w:i/>
          <w:noProof/>
          <w:sz w:val="25"/>
          <w:szCs w:val="25"/>
          <w:lang w:val="vi-VN"/>
        </w:rPr>
      </w:pPr>
      <w:r w:rsidRPr="00E54ED5">
        <w:rPr>
          <w:rFonts w:ascii="Times New Roman" w:eastAsia="Times New Roman" w:hAnsi="Times New Roman" w:cs="Times New Roman"/>
          <w:b/>
          <w:bCs/>
          <w:i/>
          <w:noProof/>
          <w:sz w:val="25"/>
          <w:szCs w:val="25"/>
          <w:lang w:val="vi-VN"/>
        </w:rPr>
        <w:tab/>
        <w:t>- Năng lực tự chủ và trách nhiệm:</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Tuân thủ các chế độ kế toán tài chính do Nhà nước ban hành</w:t>
      </w:r>
    </w:p>
    <w:p w:rsidR="00D97262" w:rsidRPr="00E54ED5" w:rsidRDefault="00D97262" w:rsidP="00D97262">
      <w:pPr>
        <w:tabs>
          <w:tab w:val="left" w:pos="0"/>
          <w:tab w:val="left" w:pos="426"/>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Có đạo đức và lương tâm nghề nghiệp, có tác phong công nghiệp năng động và có tính tự lập cao</w:t>
      </w:r>
    </w:p>
    <w:p w:rsidR="00D97262" w:rsidRPr="00E54ED5" w:rsidRDefault="00D97262" w:rsidP="00D97262">
      <w:pPr>
        <w:tabs>
          <w:tab w:val="left" w:pos="567"/>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bCs/>
          <w:noProof/>
          <w:sz w:val="25"/>
          <w:szCs w:val="25"/>
          <w:lang w:val="vi-VN"/>
        </w:rPr>
        <w:t>III. Nội dung môn học:</w:t>
      </w:r>
    </w:p>
    <w:p w:rsidR="00D97262" w:rsidRPr="00E54ED5" w:rsidRDefault="00D97262" w:rsidP="00487407">
      <w:pPr>
        <w:numPr>
          <w:ilvl w:val="1"/>
          <w:numId w:val="5"/>
        </w:numPr>
        <w:spacing w:before="40" w:after="40" w:line="264" w:lineRule="auto"/>
        <w:contextualSpacing/>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Nội dung tổng quát và phân bổ thời gian:</w:t>
      </w:r>
    </w:p>
    <w:p w:rsidR="00D97262" w:rsidRPr="00E54ED5" w:rsidRDefault="00D97262" w:rsidP="00D97262">
      <w:pPr>
        <w:spacing w:before="40" w:after="40" w:line="264" w:lineRule="auto"/>
        <w:jc w:val="both"/>
        <w:rPr>
          <w:rFonts w:ascii="Times New Roman" w:eastAsia="Times New Roman" w:hAnsi="Times New Roman" w:cs="Times New Roman"/>
          <w:b/>
          <w:noProof/>
          <w:sz w:val="25"/>
          <w:szCs w:val="25"/>
          <w:lang w:val="vi-VN"/>
        </w:rPr>
      </w:pPr>
    </w:p>
    <w:tbl>
      <w:tblPr>
        <w:tblW w:w="1010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92"/>
        <w:gridCol w:w="918"/>
        <w:gridCol w:w="979"/>
        <w:gridCol w:w="2376"/>
        <w:gridCol w:w="822"/>
      </w:tblGrid>
      <w:tr w:rsidR="00E54ED5" w:rsidRPr="00E54ED5" w:rsidTr="005110BA">
        <w:trPr>
          <w:trHeight w:val="454"/>
          <w:tblHeader/>
        </w:trPr>
        <w:tc>
          <w:tcPr>
            <w:tcW w:w="621" w:type="dxa"/>
            <w:vMerge w:val="restart"/>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Số TT</w:t>
            </w:r>
          </w:p>
        </w:tc>
        <w:tc>
          <w:tcPr>
            <w:tcW w:w="4392" w:type="dxa"/>
            <w:vMerge w:val="restart"/>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Tên các bài trong môn học</w:t>
            </w:r>
          </w:p>
        </w:tc>
        <w:tc>
          <w:tcPr>
            <w:tcW w:w="5095" w:type="dxa"/>
            <w:gridSpan w:val="4"/>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Thời gian (giờ)</w:t>
            </w:r>
          </w:p>
        </w:tc>
      </w:tr>
      <w:tr w:rsidR="00E54ED5" w:rsidRPr="00E54ED5" w:rsidTr="005110BA">
        <w:trPr>
          <w:trHeight w:val="1030"/>
          <w:tblHeader/>
        </w:trPr>
        <w:tc>
          <w:tcPr>
            <w:tcW w:w="621" w:type="dxa"/>
            <w:vMerge/>
            <w:shd w:val="clear" w:color="auto" w:fill="auto"/>
          </w:tcPr>
          <w:p w:rsidR="00D97262" w:rsidRPr="00E54ED5" w:rsidRDefault="00D97262" w:rsidP="00D97262">
            <w:pPr>
              <w:spacing w:before="40" w:after="40" w:line="264" w:lineRule="auto"/>
              <w:rPr>
                <w:rFonts w:ascii="Times New Roman" w:eastAsia="Times New Roman" w:hAnsi="Times New Roman" w:cs="Times New Roman"/>
                <w:b/>
                <w:noProof/>
                <w:sz w:val="25"/>
                <w:szCs w:val="25"/>
                <w:lang w:val="vi-VN"/>
              </w:rPr>
            </w:pPr>
          </w:p>
        </w:tc>
        <w:tc>
          <w:tcPr>
            <w:tcW w:w="4392" w:type="dxa"/>
            <w:vMerge/>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b/>
                <w:noProof/>
                <w:sz w:val="25"/>
                <w:szCs w:val="25"/>
                <w:lang w:val="vi-VN"/>
              </w:rPr>
            </w:pPr>
          </w:p>
        </w:tc>
        <w:tc>
          <w:tcPr>
            <w:tcW w:w="918"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Tổng</w:t>
            </w:r>
          </w:p>
          <w:p w:rsidR="00D97262" w:rsidRPr="00E54ED5" w:rsidRDefault="00D97262" w:rsidP="00D97262">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số</w:t>
            </w:r>
          </w:p>
        </w:tc>
        <w:tc>
          <w:tcPr>
            <w:tcW w:w="979"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Lý thuyết</w:t>
            </w:r>
          </w:p>
        </w:tc>
        <w:tc>
          <w:tcPr>
            <w:tcW w:w="2376"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Thực hành / thực tập/ thí nghiệm/ bài tập/ thảo luận</w:t>
            </w:r>
          </w:p>
        </w:tc>
        <w:tc>
          <w:tcPr>
            <w:tcW w:w="822"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Kiểm</w:t>
            </w:r>
          </w:p>
          <w:p w:rsidR="00D97262" w:rsidRPr="00E54ED5" w:rsidRDefault="00D97262" w:rsidP="00D97262">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tra</w:t>
            </w:r>
          </w:p>
        </w:tc>
      </w:tr>
      <w:tr w:rsidR="00E54ED5" w:rsidRPr="00E54ED5" w:rsidTr="005110BA">
        <w:trPr>
          <w:trHeight w:val="454"/>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w:t>
            </w: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w:t>
            </w: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w:t>
            </w:r>
          </w:p>
        </w:tc>
        <w:tc>
          <w:tcPr>
            <w:tcW w:w="4392" w:type="dxa"/>
            <w:shd w:val="clear" w:color="auto" w:fill="auto"/>
          </w:tcPr>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Chương1</w:t>
            </w:r>
            <w:r w:rsidRPr="00E54ED5">
              <w:rPr>
                <w:rFonts w:ascii="Times New Roman" w:eastAsia="Times New Roman" w:hAnsi="Times New Roman" w:cs="Times New Roman"/>
                <w:noProof/>
                <w:sz w:val="25"/>
                <w:szCs w:val="25"/>
                <w:lang w:val="vi-VN"/>
              </w:rPr>
              <w:t>:Lập và xử lý chứng từ kế toán</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 Giới thiệu về Công ty  thuộc lĩnh vực thương mại</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1.2.Hướng dẫn ban đầu   </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w:t>
            </w:r>
            <w:r w:rsidR="005110BA" w:rsidRPr="00E54ED5">
              <w:rPr>
                <w:rFonts w:ascii="Times New Roman" w:eastAsia="Times New Roman" w:hAnsi="Times New Roman" w:cs="Times New Roman"/>
                <w:noProof/>
                <w:sz w:val="25"/>
                <w:szCs w:val="25"/>
                <w:lang w:val="vi-VN"/>
              </w:rPr>
              <w:t>3</w:t>
            </w:r>
            <w:r w:rsidRPr="00E54ED5">
              <w:rPr>
                <w:rFonts w:ascii="Times New Roman" w:eastAsia="Times New Roman" w:hAnsi="Times New Roman" w:cs="Times New Roman"/>
                <w:noProof/>
                <w:sz w:val="25"/>
                <w:szCs w:val="25"/>
                <w:lang w:val="vi-VN"/>
              </w:rPr>
              <w:t xml:space="preserve">Thực tập kế toán viên                                                                                                     </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Chương2</w:t>
            </w:r>
            <w:r w:rsidRPr="00E54ED5">
              <w:rPr>
                <w:rFonts w:ascii="Times New Roman" w:eastAsia="Times New Roman" w:hAnsi="Times New Roman" w:cs="Times New Roman"/>
                <w:noProof/>
                <w:sz w:val="25"/>
                <w:szCs w:val="25"/>
                <w:lang w:val="vi-VN"/>
              </w:rPr>
              <w:t>: Ghi sổ kế toán</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2.1.Hướng dẫn ban đầu   </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2.2Thực tập kế toán viên</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w:t>
            </w:r>
            <w:r w:rsidRPr="00E54ED5">
              <w:rPr>
                <w:rFonts w:ascii="Times New Roman" w:eastAsia="Times New Roman" w:hAnsi="Times New Roman" w:cs="Times New Roman"/>
                <w:b/>
                <w:noProof/>
                <w:sz w:val="25"/>
                <w:szCs w:val="25"/>
                <w:lang w:val="vi-VN"/>
              </w:rPr>
              <w:t>hương3</w:t>
            </w:r>
            <w:r w:rsidRPr="00E54ED5">
              <w:rPr>
                <w:rFonts w:ascii="Times New Roman" w:eastAsia="Times New Roman" w:hAnsi="Times New Roman" w:cs="Times New Roman"/>
                <w:noProof/>
                <w:sz w:val="25"/>
                <w:szCs w:val="25"/>
                <w:lang w:val="vi-VN"/>
              </w:rPr>
              <w:t>: Lập báo cáo tài chính</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3.1.Hướng dẫn ban đầu   </w:t>
            </w:r>
          </w:p>
          <w:p w:rsidR="00D97262" w:rsidRPr="00E54ED5" w:rsidRDefault="00D97262" w:rsidP="00D97262">
            <w:pPr>
              <w:tabs>
                <w:tab w:val="right" w:leader="dot" w:pos="3331"/>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3.2Thực tập kế toán viên</w:t>
            </w:r>
          </w:p>
        </w:tc>
        <w:tc>
          <w:tcPr>
            <w:tcW w:w="918"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noProof/>
                <w:sz w:val="25"/>
                <w:szCs w:val="25"/>
              </w:rPr>
            </w:pPr>
            <w:r w:rsidRPr="00E54ED5">
              <w:rPr>
                <w:rFonts w:ascii="Times New Roman" w:eastAsia="Times New Roman" w:hAnsi="Times New Roman" w:cs="Times New Roman"/>
                <w:noProof/>
                <w:sz w:val="25"/>
                <w:szCs w:val="25"/>
                <w:lang w:val="vi-VN"/>
              </w:rPr>
              <w:t>1</w:t>
            </w:r>
            <w:r w:rsidRPr="00E54ED5">
              <w:rPr>
                <w:rFonts w:ascii="Times New Roman" w:eastAsia="Times New Roman" w:hAnsi="Times New Roman" w:cs="Times New Roman"/>
                <w:noProof/>
                <w:sz w:val="25"/>
                <w:szCs w:val="25"/>
              </w:rPr>
              <w:t>8</w:t>
            </w: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18</w:t>
            </w: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9</w:t>
            </w:r>
          </w:p>
        </w:tc>
        <w:tc>
          <w:tcPr>
            <w:tcW w:w="979"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tc>
        <w:tc>
          <w:tcPr>
            <w:tcW w:w="2376"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noProof/>
                <w:sz w:val="25"/>
                <w:szCs w:val="25"/>
              </w:rPr>
            </w:pPr>
            <w:r w:rsidRPr="00E54ED5">
              <w:rPr>
                <w:rFonts w:ascii="Times New Roman" w:eastAsia="Times New Roman" w:hAnsi="Times New Roman" w:cs="Times New Roman"/>
                <w:noProof/>
                <w:sz w:val="25"/>
                <w:szCs w:val="25"/>
                <w:lang w:val="vi-VN"/>
              </w:rPr>
              <w:t>1</w:t>
            </w:r>
            <w:r w:rsidRPr="00E54ED5">
              <w:rPr>
                <w:rFonts w:ascii="Times New Roman" w:eastAsia="Times New Roman" w:hAnsi="Times New Roman" w:cs="Times New Roman"/>
                <w:noProof/>
                <w:sz w:val="25"/>
                <w:szCs w:val="25"/>
              </w:rPr>
              <w:t>8</w:t>
            </w: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18</w:t>
            </w: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9</w:t>
            </w:r>
          </w:p>
        </w:tc>
        <w:tc>
          <w:tcPr>
            <w:tcW w:w="822"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tc>
      </w:tr>
      <w:tr w:rsidR="00E54ED5" w:rsidRPr="00E54ED5" w:rsidTr="005110BA">
        <w:trPr>
          <w:trHeight w:val="454"/>
        </w:trPr>
        <w:tc>
          <w:tcPr>
            <w:tcW w:w="5013" w:type="dxa"/>
            <w:gridSpan w:val="2"/>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Tổng cộng</w:t>
            </w:r>
          </w:p>
        </w:tc>
        <w:tc>
          <w:tcPr>
            <w:tcW w:w="918" w:type="dxa"/>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45</w:t>
            </w:r>
          </w:p>
        </w:tc>
        <w:tc>
          <w:tcPr>
            <w:tcW w:w="979" w:type="dxa"/>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tc>
        <w:tc>
          <w:tcPr>
            <w:tcW w:w="2376" w:type="dxa"/>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45</w:t>
            </w:r>
          </w:p>
        </w:tc>
        <w:tc>
          <w:tcPr>
            <w:tcW w:w="822" w:type="dxa"/>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tc>
      </w:tr>
    </w:tbl>
    <w:p w:rsidR="00D97262" w:rsidRPr="00E54ED5" w:rsidRDefault="00D97262" w:rsidP="00487407">
      <w:pPr>
        <w:numPr>
          <w:ilvl w:val="1"/>
          <w:numId w:val="43"/>
        </w:numPr>
        <w:tabs>
          <w:tab w:val="left" w:pos="709"/>
        </w:tabs>
        <w:spacing w:before="40" w:after="40" w:line="264" w:lineRule="auto"/>
        <w:ind w:firstLine="426"/>
        <w:jc w:val="both"/>
        <w:rPr>
          <w:rFonts w:ascii="Times New Roman" w:eastAsia="Times New Roman" w:hAnsi="Times New Roman" w:cs="Times New Roman"/>
          <w:b/>
          <w:iCs/>
          <w:noProof/>
          <w:sz w:val="25"/>
          <w:szCs w:val="25"/>
          <w:lang w:val="vi-VN"/>
        </w:rPr>
      </w:pPr>
      <w:r w:rsidRPr="00E54ED5">
        <w:rPr>
          <w:rFonts w:ascii="Times New Roman" w:eastAsia="Times New Roman" w:hAnsi="Times New Roman" w:cs="Times New Roman"/>
          <w:b/>
          <w:noProof/>
          <w:sz w:val="25"/>
          <w:szCs w:val="25"/>
          <w:lang w:val="vi-VN"/>
        </w:rPr>
        <w:t>Nội</w:t>
      </w:r>
      <w:r w:rsidRPr="00E54ED5">
        <w:rPr>
          <w:rFonts w:ascii="Times New Roman" w:eastAsia="Times New Roman" w:hAnsi="Times New Roman" w:cs="Times New Roman"/>
          <w:b/>
          <w:iCs/>
          <w:noProof/>
          <w:sz w:val="25"/>
          <w:szCs w:val="25"/>
          <w:lang w:val="vi-VN"/>
        </w:rPr>
        <w:t xml:space="preserve"> dung chi tiết:</w:t>
      </w:r>
    </w:p>
    <w:p w:rsidR="00D97262" w:rsidRPr="00E54ED5" w:rsidRDefault="00D97262" w:rsidP="00D97262">
      <w:pPr>
        <w:tabs>
          <w:tab w:val="left" w:pos="5670"/>
          <w:tab w:val="left" w:pos="6804"/>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CHƯƠNG 1:  LẬP VÀ XỬ LÝ CHỨNG TỪ KẾ TOÁN</w:t>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iCs/>
          <w:noProof/>
          <w:sz w:val="25"/>
          <w:szCs w:val="25"/>
          <w:lang w:val="vi-VN"/>
        </w:rPr>
        <w:t>Thời gian: 18  giờ</w:t>
      </w:r>
    </w:p>
    <w:p w:rsidR="00D97262" w:rsidRPr="00E54ED5" w:rsidRDefault="00D97262" w:rsidP="00487407">
      <w:pPr>
        <w:numPr>
          <w:ilvl w:val="0"/>
          <w:numId w:val="81"/>
        </w:numPr>
        <w:spacing w:before="40" w:after="40" w:line="264" w:lineRule="auto"/>
        <w:jc w:val="both"/>
        <w:rPr>
          <w:rFonts w:ascii="Times New Roman" w:eastAsia="Times New Roman" w:hAnsi="Times New Roman" w:cs="Times New Roman"/>
          <w:b/>
          <w:iCs/>
          <w:noProof/>
          <w:sz w:val="25"/>
          <w:szCs w:val="25"/>
          <w:lang w:val="vi-VN"/>
        </w:rPr>
      </w:pPr>
      <w:r w:rsidRPr="00E54ED5">
        <w:rPr>
          <w:rFonts w:ascii="Times New Roman" w:eastAsia="Times New Roman" w:hAnsi="Times New Roman" w:cs="Times New Roman"/>
          <w:b/>
          <w:iCs/>
          <w:noProof/>
          <w:sz w:val="25"/>
          <w:szCs w:val="25"/>
          <w:lang w:val="vi-VN"/>
        </w:rPr>
        <w:t>Mục tiêu:</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Xác định được chứng từ theo từng phần hành kế toán</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Lập được các chứng từ theo nội dung nghiệp vụ kinh tế  phát sinh</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Phân loại  và định khoản trên chứng từ kế toán </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Trung thực, cẩn thận, tuân thủ chế độ kế toán doanh nghiệp</w:t>
      </w:r>
    </w:p>
    <w:p w:rsidR="00D97262" w:rsidRPr="00E54ED5" w:rsidRDefault="00D97262" w:rsidP="00487407">
      <w:pPr>
        <w:numPr>
          <w:ilvl w:val="0"/>
          <w:numId w:val="81"/>
        </w:num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Nội dung chương:</w:t>
      </w:r>
    </w:p>
    <w:p w:rsidR="00D97262" w:rsidRPr="00E54ED5" w:rsidRDefault="00D97262" w:rsidP="00D97262">
      <w:pPr>
        <w:tabs>
          <w:tab w:val="left" w:pos="5670"/>
          <w:tab w:val="left" w:pos="7655"/>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1.1. Giới thiệu về  Công ty  thuộc lĩnh vực thương mại</w:t>
      </w:r>
      <w:r w:rsidRPr="00E54ED5">
        <w:rPr>
          <w:rFonts w:ascii="Times New Roman" w:eastAsia="Times New Roman" w:hAnsi="Times New Roman" w:cs="Times New Roman"/>
          <w:iCs/>
          <w:noProof/>
          <w:sz w:val="25"/>
          <w:szCs w:val="25"/>
          <w:lang w:val="vi-VN"/>
        </w:rPr>
        <w:t xml:space="preserve"> </w:t>
      </w:r>
      <w:r w:rsidRPr="00E54ED5">
        <w:rPr>
          <w:rFonts w:ascii="Times New Roman" w:eastAsia="Times New Roman" w:hAnsi="Times New Roman" w:cs="Times New Roman"/>
          <w:iCs/>
          <w:noProof/>
          <w:sz w:val="25"/>
          <w:szCs w:val="25"/>
          <w:lang w:val="vi-VN"/>
        </w:rPr>
        <w:tab/>
      </w:r>
      <w:r w:rsidRPr="00E54ED5">
        <w:rPr>
          <w:rFonts w:ascii="Times New Roman" w:eastAsia="Times New Roman" w:hAnsi="Times New Roman" w:cs="Times New Roman"/>
          <w:iCs/>
          <w:noProof/>
          <w:sz w:val="25"/>
          <w:szCs w:val="25"/>
          <w:lang w:val="vi-VN"/>
        </w:rPr>
        <w:tab/>
        <w:t>Thời gian:1 giờ</w:t>
      </w:r>
    </w:p>
    <w:p w:rsidR="00D97262" w:rsidRPr="00E54ED5" w:rsidRDefault="00D97262" w:rsidP="00D97262">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-Tên công ty, địa chỉ, mã số thuế;</w:t>
      </w:r>
    </w:p>
    <w:p w:rsidR="00D97262" w:rsidRPr="00E54ED5" w:rsidRDefault="00D97262" w:rsidP="00D97262">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-Lĩnh vực hoạt động;</w:t>
      </w:r>
    </w:p>
    <w:p w:rsidR="00D97262" w:rsidRPr="00E54ED5" w:rsidRDefault="00D97262" w:rsidP="00D97262">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-Các mặt hàng kinh doanh;</w:t>
      </w:r>
    </w:p>
    <w:p w:rsidR="00D97262" w:rsidRPr="00E54ED5" w:rsidRDefault="00D97262" w:rsidP="00D97262">
      <w:pPr>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-Số dư đầu kỳ của các tài khoản.</w:t>
      </w:r>
    </w:p>
    <w:p w:rsidR="00D97262" w:rsidRPr="00E54ED5" w:rsidRDefault="00D97262" w:rsidP="00D97262">
      <w:pPr>
        <w:tabs>
          <w:tab w:val="right" w:leader="dot" w:pos="3331"/>
          <w:tab w:val="left" w:pos="6804"/>
        </w:tabs>
        <w:spacing w:before="40" w:after="40" w:line="264" w:lineRule="auto"/>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w:t>
      </w:r>
      <w:r w:rsidRPr="00E54ED5">
        <w:rPr>
          <w:rFonts w:ascii="Times New Roman" w:eastAsia="Times New Roman" w:hAnsi="Times New Roman" w:cs="Times New Roman"/>
          <w:noProof/>
          <w:sz w:val="25"/>
          <w:szCs w:val="25"/>
        </w:rPr>
        <w:t>2</w:t>
      </w:r>
      <w:r w:rsidRPr="00E54ED5">
        <w:rPr>
          <w:rFonts w:ascii="Times New Roman" w:eastAsia="Times New Roman" w:hAnsi="Times New Roman" w:cs="Times New Roman"/>
          <w:noProof/>
          <w:sz w:val="25"/>
          <w:szCs w:val="25"/>
          <w:lang w:val="vi-VN"/>
        </w:rPr>
        <w:t>.</w:t>
      </w:r>
      <w:r w:rsidRPr="00E54ED5">
        <w:rPr>
          <w:rFonts w:ascii="Times New Roman" w:eastAsia="Times New Roman" w:hAnsi="Times New Roman" w:cs="Times New Roman"/>
          <w:noProof/>
          <w:sz w:val="25"/>
          <w:szCs w:val="25"/>
        </w:rPr>
        <w:t xml:space="preserve"> </w:t>
      </w:r>
      <w:r w:rsidRPr="00E54ED5">
        <w:rPr>
          <w:rFonts w:ascii="Times New Roman" w:eastAsia="Times New Roman" w:hAnsi="Times New Roman" w:cs="Times New Roman"/>
          <w:noProof/>
          <w:sz w:val="25"/>
          <w:szCs w:val="25"/>
          <w:lang w:val="vi-VN"/>
        </w:rPr>
        <w:t xml:space="preserve">Hướng dẫn ban đầu                       </w:t>
      </w:r>
      <w:r w:rsidRPr="00E54ED5">
        <w:rPr>
          <w:rFonts w:ascii="Times New Roman" w:eastAsia="Times New Roman" w:hAnsi="Times New Roman" w:cs="Times New Roman"/>
          <w:noProof/>
          <w:sz w:val="25"/>
          <w:szCs w:val="25"/>
          <w:lang w:val="vi-VN"/>
        </w:rPr>
        <w:tab/>
      </w:r>
      <w:r w:rsidRPr="00E54ED5">
        <w:rPr>
          <w:rFonts w:ascii="Times New Roman" w:eastAsia="Times New Roman" w:hAnsi="Times New Roman" w:cs="Times New Roman"/>
          <w:iCs/>
          <w:noProof/>
          <w:sz w:val="25"/>
          <w:szCs w:val="25"/>
          <w:lang w:val="vi-VN"/>
        </w:rPr>
        <w:t>Thời gian: 7  giờ</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tiền mặt tại quỹ</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tiền gửi ngân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mua, bán hàng hoá</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công cụ dụng cụ</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tài sản cố định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Chứng từ kế toán tiền lương </w:t>
      </w:r>
    </w:p>
    <w:p w:rsidR="00D97262" w:rsidRPr="00E54ED5" w:rsidRDefault="00D97262" w:rsidP="00D97262">
      <w:pPr>
        <w:tabs>
          <w:tab w:val="left" w:pos="5670"/>
          <w:tab w:val="left" w:pos="6804"/>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w:t>
      </w:r>
      <w:r w:rsidR="005110BA" w:rsidRPr="00E54ED5">
        <w:rPr>
          <w:rFonts w:ascii="Times New Roman" w:eastAsia="Times New Roman" w:hAnsi="Times New Roman" w:cs="Times New Roman"/>
          <w:noProof/>
          <w:sz w:val="25"/>
          <w:szCs w:val="25"/>
          <w:lang w:val="vi-VN"/>
        </w:rPr>
        <w:t>3</w:t>
      </w:r>
      <w:r w:rsidRPr="00E54ED5">
        <w:rPr>
          <w:rFonts w:ascii="Times New Roman" w:eastAsia="Times New Roman" w:hAnsi="Times New Roman" w:cs="Times New Roman"/>
          <w:noProof/>
          <w:sz w:val="25"/>
          <w:szCs w:val="25"/>
          <w:lang w:val="vi-VN"/>
        </w:rPr>
        <w:t xml:space="preserve"> Thực tập kế toán viên  </w:t>
      </w:r>
      <w:r w:rsidRPr="00E54ED5">
        <w:rPr>
          <w:rFonts w:ascii="Times New Roman" w:eastAsia="Times New Roman" w:hAnsi="Times New Roman" w:cs="Times New Roman"/>
          <w:noProof/>
          <w:sz w:val="25"/>
          <w:szCs w:val="25"/>
          <w:lang w:val="vi-VN"/>
        </w:rPr>
        <w:tab/>
      </w:r>
      <w:r w:rsidRPr="00E54ED5">
        <w:rPr>
          <w:rFonts w:ascii="Times New Roman" w:eastAsia="Times New Roman" w:hAnsi="Times New Roman" w:cs="Times New Roman"/>
          <w:noProof/>
          <w:sz w:val="25"/>
          <w:szCs w:val="25"/>
          <w:lang w:val="vi-VN"/>
        </w:rPr>
        <w:tab/>
      </w:r>
      <w:r w:rsidRPr="00E54ED5">
        <w:rPr>
          <w:rFonts w:ascii="Times New Roman" w:eastAsia="Times New Roman" w:hAnsi="Times New Roman" w:cs="Times New Roman"/>
          <w:iCs/>
          <w:noProof/>
          <w:sz w:val="25"/>
          <w:szCs w:val="25"/>
          <w:lang w:val="vi-VN"/>
        </w:rPr>
        <w:t>Thời gian: 10 giờ</w:t>
      </w:r>
      <w:r w:rsidRPr="00E54ED5">
        <w:rPr>
          <w:rFonts w:ascii="Times New Roman" w:eastAsia="Times New Roman" w:hAnsi="Times New Roman" w:cs="Times New Roman"/>
          <w:noProof/>
          <w:sz w:val="25"/>
          <w:szCs w:val="25"/>
          <w:lang w:val="vi-VN"/>
        </w:rPr>
        <w:t xml:space="preserve">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tiền mặt tại quỹ</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tiền gửi ngân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mua, bán hàng hoá</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công cụ dụng cụ</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Chứng từ kế toán tài sản cố định</w:t>
      </w:r>
    </w:p>
    <w:p w:rsidR="00D97262" w:rsidRPr="00E54ED5" w:rsidRDefault="00D97262" w:rsidP="00D97262">
      <w:pPr>
        <w:tabs>
          <w:tab w:val="left" w:pos="5670"/>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 Chứng từ kế toán tiền lương</w:t>
      </w:r>
    </w:p>
    <w:p w:rsidR="00D97262" w:rsidRPr="00E54ED5" w:rsidRDefault="00D97262" w:rsidP="00D97262">
      <w:pPr>
        <w:tabs>
          <w:tab w:val="left" w:pos="5670"/>
          <w:tab w:val="left" w:pos="6804"/>
        </w:tabs>
        <w:spacing w:before="40" w:after="40" w:line="264" w:lineRule="auto"/>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CHƯƠNG 2: GHI SỔ  KẾ TOÁN</w:t>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iCs/>
          <w:noProof/>
          <w:sz w:val="25"/>
          <w:szCs w:val="25"/>
          <w:lang w:val="vi-VN"/>
        </w:rPr>
        <w:t>Thời gian: 18 giờ</w:t>
      </w:r>
    </w:p>
    <w:p w:rsidR="00D97262" w:rsidRPr="00E54ED5" w:rsidRDefault="00D97262" w:rsidP="00487407">
      <w:pPr>
        <w:numPr>
          <w:ilvl w:val="0"/>
          <w:numId w:val="81"/>
        </w:numPr>
        <w:spacing w:before="40" w:after="40" w:line="264" w:lineRule="auto"/>
        <w:jc w:val="both"/>
        <w:rPr>
          <w:rFonts w:ascii="Times New Roman" w:eastAsia="Times New Roman" w:hAnsi="Times New Roman" w:cs="Times New Roman"/>
          <w:b/>
          <w:iCs/>
          <w:noProof/>
          <w:sz w:val="25"/>
          <w:szCs w:val="25"/>
          <w:lang w:val="vi-VN"/>
        </w:rPr>
      </w:pPr>
      <w:r w:rsidRPr="00E54ED5">
        <w:rPr>
          <w:rFonts w:ascii="Times New Roman" w:eastAsia="Times New Roman" w:hAnsi="Times New Roman" w:cs="Times New Roman"/>
          <w:b/>
          <w:iCs/>
          <w:noProof/>
          <w:sz w:val="25"/>
          <w:szCs w:val="25"/>
          <w:lang w:val="vi-VN"/>
        </w:rPr>
        <w:t>Mục tiêu:</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Ghi được sổ kế toán theo từng phần hành kế toán</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Đối chiếu được sổ kế toán chi tiết với sổ kế toán tổng hợp để phát hiện sai sót</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Xử lý được các sai sót  khi ghi sổ kế toán </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Trung thực, cẩn thận, tuân thủ chế độ kế toán doanh nghiệp</w:t>
      </w:r>
    </w:p>
    <w:p w:rsidR="00D97262" w:rsidRPr="00E54ED5" w:rsidRDefault="00D97262" w:rsidP="00487407">
      <w:pPr>
        <w:numPr>
          <w:ilvl w:val="0"/>
          <w:numId w:val="81"/>
        </w:numPr>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Nội dung chương: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 xml:space="preserve">2.1. Hướng dẫn ban đầu </w:t>
      </w:r>
      <w:r w:rsidRPr="00E54ED5">
        <w:rPr>
          <w:rFonts w:ascii="Times New Roman" w:eastAsia="Times New Roman" w:hAnsi="Times New Roman" w:cs="Times New Roman"/>
          <w:noProof/>
          <w:sz w:val="25"/>
          <w:szCs w:val="25"/>
          <w:lang w:val="vi-VN"/>
        </w:rPr>
        <w:t xml:space="preserve">                                                      Thời gian: 6 giờ</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theo hình thức Nhật ký chung, Chứng từ ghi sổ, Nhật ký chứng từ, Nhật ký- Sổ cái.</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cái các tài khoản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chi tiết các tài khoản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-Hướng dẫn ghi sổ kế toán tiền mặt tại quỹ</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nhật ký chi tiền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Số nhật ký thu tiền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quỹ tiền mặt</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tiền gửi ngân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+Sổ chi tiết ngân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phải thu, phải trả</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chi tiết công nợ phải thu cho tất cả các khách hàng</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chi tiết công nợ phải trả cho tất cả các nhà cung cấp</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hàng hóa</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nhật ký bán hàng</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nhật ký mua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Nguyên vật liệu,Công cụ dụng cụ</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+Sổ chi tiết vật tư</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+Sổ tổng hợp về tình hình tăng giảm Công cụ dụng cụ</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tài sản cố định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+Sổ tổng hợp về tình hình tăng giảm tài sản cố định</w:t>
      </w:r>
    </w:p>
    <w:p w:rsidR="00D97262" w:rsidRPr="00E54ED5" w:rsidRDefault="00D97262" w:rsidP="00D97262">
      <w:pPr>
        <w:tabs>
          <w:tab w:val="left" w:pos="567"/>
          <w:tab w:val="left" w:pos="3969"/>
          <w:tab w:val="left" w:pos="5103"/>
          <w:tab w:val="left" w:pos="6804"/>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 xml:space="preserve">2.2. Thực tập kế toán viên </w:t>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b/>
          <w:noProof/>
          <w:sz w:val="25"/>
          <w:szCs w:val="25"/>
          <w:lang w:val="vi-VN"/>
        </w:rPr>
        <w:tab/>
      </w:r>
      <w:r w:rsidRPr="00E54ED5">
        <w:rPr>
          <w:rFonts w:ascii="Times New Roman" w:eastAsia="Times New Roman" w:hAnsi="Times New Roman" w:cs="Times New Roman"/>
          <w:noProof/>
          <w:sz w:val="25"/>
          <w:szCs w:val="25"/>
          <w:lang w:val="vi-VN"/>
        </w:rPr>
        <w:t>Thời gian: 12 giờ</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theo hình thức Nhật ký chung, Chứng từ ghi sổ, Nhật ký chứng từ, Nhật ký- Sổ cái.</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cái các tài khoản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chi tiết các tài khoản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-Hướng dẫn ghi sổ kế toán tiền mặt tại quỹ</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nhật ký chi tiền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Số nhật ký thu tiền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quỹ tiền mặt</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tiền gửi ngân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+Sổ chi tiết ngân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phải thu, phải trả</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chi tiết công nợ phải thu cho tất cả các khách hàng</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chi tiết công nợ phải trả cho tất cả các nhà cung cấp</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hàng hóa</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nhật ký bán hàng</w:t>
      </w:r>
    </w:p>
    <w:p w:rsidR="00D97262" w:rsidRPr="00E54ED5" w:rsidRDefault="00D97262" w:rsidP="00D97262">
      <w:pPr>
        <w:shd w:val="clear" w:color="auto" w:fill="FFFFFF"/>
        <w:spacing w:before="40" w:after="40" w:line="264" w:lineRule="auto"/>
        <w:ind w:firstLine="567"/>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Sổ nhật ký mua hàng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Nguyên vật liệu,Công cụ dụng cụ</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+Sổ chi tiết vật tư</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+Sổ tổng hợp về tình hình tăng giảm Công cụ dụng cụ</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ghi sổ kế toán tài sản cố định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+Sổ tổng hợp về tình hình tăng giảm tài sản cố định</w:t>
      </w:r>
    </w:p>
    <w:p w:rsidR="00D97262" w:rsidRPr="00E54ED5" w:rsidRDefault="00D97262" w:rsidP="00D97262">
      <w:pPr>
        <w:tabs>
          <w:tab w:val="left" w:pos="5670"/>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CHƯƠNG 3: LẬP BÁO CÁO TÀI CHÍNH TRONG DOANH NGHIỆP THƯƠNG MẠI</w:t>
      </w:r>
      <w:r w:rsidRPr="00E54ED5">
        <w:rPr>
          <w:rFonts w:ascii="Times New Roman" w:eastAsia="Times New Roman" w:hAnsi="Times New Roman" w:cs="Times New Roman"/>
          <w:b/>
          <w:iCs/>
          <w:noProof/>
          <w:sz w:val="25"/>
          <w:szCs w:val="25"/>
          <w:lang w:val="vi-VN"/>
        </w:rPr>
        <w:t xml:space="preserve">                                                                                                          Thời gian: 9 giờ</w:t>
      </w:r>
      <w:r w:rsidRPr="00E54ED5">
        <w:rPr>
          <w:rFonts w:ascii="Times New Roman" w:eastAsia="Times New Roman" w:hAnsi="Times New Roman" w:cs="Times New Roman"/>
          <w:b/>
          <w:noProof/>
          <w:sz w:val="25"/>
          <w:szCs w:val="25"/>
          <w:lang w:val="vi-VN"/>
        </w:rPr>
        <w:tab/>
      </w:r>
    </w:p>
    <w:p w:rsidR="00D97262" w:rsidRPr="00E54ED5" w:rsidRDefault="00D97262" w:rsidP="00487407">
      <w:pPr>
        <w:numPr>
          <w:ilvl w:val="0"/>
          <w:numId w:val="81"/>
        </w:numPr>
        <w:spacing w:before="40" w:after="40" w:line="264" w:lineRule="auto"/>
        <w:jc w:val="both"/>
        <w:rPr>
          <w:rFonts w:ascii="Times New Roman" w:eastAsia="Times New Roman" w:hAnsi="Times New Roman" w:cs="Times New Roman"/>
          <w:b/>
          <w:iCs/>
          <w:noProof/>
          <w:sz w:val="25"/>
          <w:szCs w:val="25"/>
          <w:lang w:val="vi-VN"/>
        </w:rPr>
      </w:pPr>
      <w:r w:rsidRPr="00E54ED5">
        <w:rPr>
          <w:rFonts w:ascii="Times New Roman" w:eastAsia="Times New Roman" w:hAnsi="Times New Roman" w:cs="Times New Roman"/>
          <w:b/>
          <w:iCs/>
          <w:noProof/>
          <w:sz w:val="25"/>
          <w:szCs w:val="25"/>
          <w:lang w:val="vi-VN"/>
        </w:rPr>
        <w:t>Mục tiêu:</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Phân biệt được các báo cáo tài chính trong doanh nghiệp thương mại </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Trình bày được phương pháp lập các báo cáo tài chính</w:t>
      </w:r>
    </w:p>
    <w:p w:rsidR="00D97262" w:rsidRPr="00E54ED5" w:rsidRDefault="00D97262" w:rsidP="00D97262">
      <w:pPr>
        <w:tabs>
          <w:tab w:val="left" w:pos="567"/>
          <w:tab w:val="left" w:pos="3969"/>
          <w:tab w:val="left" w:pos="5103"/>
          <w:tab w:val="center" w:pos="6946"/>
        </w:tabs>
        <w:spacing w:before="40" w:after="40" w:line="264" w:lineRule="auto"/>
        <w:ind w:left="284"/>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noProof/>
          <w:sz w:val="25"/>
          <w:szCs w:val="25"/>
          <w:lang w:val="vi-VN"/>
        </w:rPr>
        <w:t>-  Tổng hợp được số liệu từ các sổ kế toán, lập được các báo cáo tài chính trong doanh nghiệp thương mại</w:t>
      </w:r>
      <w:r w:rsidRPr="00E54ED5">
        <w:rPr>
          <w:rFonts w:ascii="Times New Roman" w:eastAsia="Times New Roman" w:hAnsi="Times New Roman" w:cs="Times New Roman"/>
          <w:b/>
          <w:noProof/>
          <w:sz w:val="25"/>
          <w:szCs w:val="25"/>
          <w:lang w:val="vi-VN"/>
        </w:rPr>
        <w:t xml:space="preserve"> </w:t>
      </w:r>
    </w:p>
    <w:p w:rsidR="00D97262" w:rsidRPr="00E54ED5" w:rsidRDefault="00D97262" w:rsidP="00487407">
      <w:pPr>
        <w:numPr>
          <w:ilvl w:val="0"/>
          <w:numId w:val="81"/>
        </w:numPr>
        <w:tabs>
          <w:tab w:val="left" w:pos="567"/>
          <w:tab w:val="left" w:pos="3969"/>
          <w:tab w:val="left" w:pos="5103"/>
          <w:tab w:val="center" w:pos="6946"/>
        </w:tabs>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 Nội dung chương:</w:t>
      </w:r>
    </w:p>
    <w:p w:rsidR="00D97262" w:rsidRPr="00E54ED5" w:rsidRDefault="00D97262" w:rsidP="00D97262">
      <w:pPr>
        <w:tabs>
          <w:tab w:val="left" w:pos="567"/>
          <w:tab w:val="left" w:pos="3969"/>
          <w:tab w:val="left" w:pos="5103"/>
          <w:tab w:val="left" w:pos="6804"/>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 xml:space="preserve">3.1. Hướng dẫn ban đầu  </w:t>
      </w:r>
      <w:r w:rsidRPr="00E54ED5">
        <w:rPr>
          <w:rFonts w:ascii="Times New Roman" w:eastAsia="Times New Roman" w:hAnsi="Times New Roman" w:cs="Times New Roman"/>
          <w:noProof/>
          <w:sz w:val="25"/>
          <w:szCs w:val="25"/>
          <w:lang w:val="vi-VN"/>
        </w:rPr>
        <w:tab/>
      </w:r>
      <w:r w:rsidRPr="00E54ED5">
        <w:rPr>
          <w:rFonts w:ascii="Times New Roman" w:eastAsia="Times New Roman" w:hAnsi="Times New Roman" w:cs="Times New Roman"/>
          <w:noProof/>
          <w:sz w:val="25"/>
          <w:szCs w:val="25"/>
          <w:lang w:val="vi-VN"/>
        </w:rPr>
        <w:tab/>
      </w:r>
      <w:r w:rsidRPr="00E54ED5">
        <w:rPr>
          <w:rFonts w:ascii="Times New Roman" w:eastAsia="Times New Roman" w:hAnsi="Times New Roman" w:cs="Times New Roman"/>
          <w:noProof/>
          <w:sz w:val="25"/>
          <w:szCs w:val="25"/>
          <w:lang w:val="vi-VN"/>
        </w:rPr>
        <w:tab/>
        <w:t>Thời gian: 3 giờ</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lập bảng cân đối tài khoản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lập bảng cân đối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Hướng dẫn lập báo cáo kết quả kinh doanh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3.2. Thực tập kế toán viên</w:t>
      </w:r>
      <w:r w:rsidRPr="00E54ED5">
        <w:rPr>
          <w:rFonts w:ascii="Times New Roman" w:eastAsia="Times New Roman" w:hAnsi="Times New Roman" w:cs="Times New Roman"/>
          <w:noProof/>
          <w:sz w:val="25"/>
          <w:szCs w:val="25"/>
          <w:lang w:val="vi-VN"/>
        </w:rPr>
        <w:t xml:space="preserve">                                                      Thời gian: 6 giờ</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Lập bảng cân đối tài khoản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Lập bảng cân đối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Lập báo cáo kết quả kinh doanh</w:t>
      </w:r>
    </w:p>
    <w:p w:rsidR="00D97262" w:rsidRPr="00E54ED5" w:rsidRDefault="00D97262" w:rsidP="00D97262">
      <w:pPr>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IV. Điều kiện thực hiện:</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1. Phòng học chuyên môn hóa/nhà xưởng:</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2. Trang thiết bị máy móc: </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3. Học liệu, dụng cụ, nguyên vật liệu:</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Mẫu chứng từ sổ sách kế toán theo quy định hiện hành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pacing w:val="-6"/>
          <w:sz w:val="25"/>
          <w:szCs w:val="25"/>
          <w:lang w:val="vi-VN"/>
        </w:rPr>
      </w:pPr>
      <w:r w:rsidRPr="00E54ED5">
        <w:rPr>
          <w:rFonts w:ascii="Times New Roman" w:eastAsia="Times New Roman" w:hAnsi="Times New Roman" w:cs="Times New Roman"/>
          <w:noProof/>
          <w:spacing w:val="-6"/>
          <w:sz w:val="25"/>
          <w:szCs w:val="25"/>
          <w:lang w:val="vi-VN"/>
        </w:rPr>
        <w:t>- Đề cương, giáo án, bài giảng thực hành theo mô đun, giáo trình, tài liệu tham khảo</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Giáo trình, tài liệu phát tay và các tài liệu liên quan khác</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Mô hình học cụ: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+Thông tin, số liệu kế toán cảu 1 doanh nghiệp thương mại</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Các mẫu chứng từ in sẵn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Các biểu mẫu sổ kế toán chi tiết và tổng hợp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Hệ thống biểu mẫu báo cáo tài chính doanh nghiệp</w:t>
      </w:r>
    </w:p>
    <w:p w:rsidR="00D97262" w:rsidRPr="00E54ED5" w:rsidRDefault="00D97262" w:rsidP="00D97262">
      <w:pPr>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V. Nội dung và phương pháp, đánh giá: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1. Nội dung:</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
          <w:bCs/>
          <w:i/>
          <w:noProof/>
          <w:sz w:val="25"/>
          <w:szCs w:val="25"/>
          <w:lang w:val="vi-VN"/>
        </w:rPr>
      </w:pPr>
      <w:r w:rsidRPr="00E54ED5">
        <w:rPr>
          <w:rFonts w:ascii="Times New Roman" w:eastAsia="Times New Roman" w:hAnsi="Times New Roman" w:cs="Times New Roman"/>
          <w:bCs/>
          <w:noProof/>
          <w:sz w:val="25"/>
          <w:szCs w:val="25"/>
          <w:lang w:val="vi-VN"/>
        </w:rPr>
        <w:tab/>
      </w:r>
      <w:r w:rsidRPr="00E54ED5">
        <w:rPr>
          <w:rFonts w:ascii="Times New Roman" w:eastAsia="Times New Roman" w:hAnsi="Times New Roman" w:cs="Times New Roman"/>
          <w:b/>
          <w:bCs/>
          <w:i/>
          <w:noProof/>
          <w:sz w:val="25"/>
          <w:szCs w:val="25"/>
          <w:lang w:val="vi-VN"/>
        </w:rPr>
        <w:t>-Kiến thức:</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Trình bày được những kiến thức cơ bản về chứng từ, kiểm tra, phân loại, xử lý chứng từ kế toán;</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Vận dụng được các kiến thức đã học về kế toán doanh nghiệp trong các môn kế toán đã học trong việc thực hiện thực hiện nghiệp vụ kế toán tổng hợp trong doanh nghiệp thương mại;</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Xử lý được những vấn đề về kỹ năng nghề kế toán cần giải quyết trong công tác kế toán tại doanh nghiệp thương mại.</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
          <w:bCs/>
          <w:i/>
          <w:noProof/>
          <w:sz w:val="25"/>
          <w:szCs w:val="25"/>
          <w:lang w:val="vi-VN"/>
        </w:rPr>
      </w:pPr>
      <w:r w:rsidRPr="00E54ED5">
        <w:rPr>
          <w:rFonts w:ascii="Times New Roman" w:eastAsia="Times New Roman" w:hAnsi="Times New Roman" w:cs="Times New Roman"/>
          <w:b/>
          <w:bCs/>
          <w:i/>
          <w:noProof/>
          <w:sz w:val="25"/>
          <w:szCs w:val="25"/>
          <w:lang w:val="vi-VN"/>
        </w:rPr>
        <w:tab/>
        <w:t>-Kỹ năng:</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Lập được chứng từ, kiểm tra, phân loại, xử lý chứng từ kế toán;</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Sử dụng được chứng từ kế toán trong ghi sổ kế toán;</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Lập được các báo cáo tài chính theo quy định</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Kiểm tra đánh giá được công tác kế toán tài chính trong doanh nghiệp</w:t>
      </w:r>
    </w:p>
    <w:p w:rsidR="00D97262" w:rsidRPr="00E54ED5" w:rsidRDefault="00D97262" w:rsidP="00D97262">
      <w:pPr>
        <w:tabs>
          <w:tab w:val="left" w:pos="567"/>
        </w:tabs>
        <w:spacing w:before="40" w:after="40" w:line="264" w:lineRule="auto"/>
        <w:jc w:val="both"/>
        <w:rPr>
          <w:rFonts w:ascii="Times New Roman" w:eastAsia="Times New Roman" w:hAnsi="Times New Roman" w:cs="Times New Roman"/>
          <w:b/>
          <w:bCs/>
          <w:i/>
          <w:noProof/>
          <w:sz w:val="25"/>
          <w:szCs w:val="25"/>
          <w:lang w:val="vi-VN"/>
        </w:rPr>
      </w:pPr>
      <w:r w:rsidRPr="00E54ED5">
        <w:rPr>
          <w:rFonts w:ascii="Times New Roman" w:eastAsia="Times New Roman" w:hAnsi="Times New Roman" w:cs="Times New Roman"/>
          <w:b/>
          <w:bCs/>
          <w:i/>
          <w:noProof/>
          <w:sz w:val="25"/>
          <w:szCs w:val="25"/>
          <w:lang w:val="vi-VN"/>
        </w:rPr>
        <w:tab/>
        <w:t>- Năng lực tự chủ và trách nhiệm:</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Tuân thủ các chế độ kế toán tài chính do Nhà nước ban hành</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Cs/>
          <w:noProof/>
          <w:sz w:val="25"/>
          <w:szCs w:val="25"/>
          <w:lang w:val="vi-VN"/>
        </w:rPr>
      </w:pPr>
      <w:r w:rsidRPr="00E54ED5">
        <w:rPr>
          <w:rFonts w:ascii="Times New Roman" w:eastAsia="Times New Roman" w:hAnsi="Times New Roman" w:cs="Times New Roman"/>
          <w:bCs/>
          <w:noProof/>
          <w:sz w:val="25"/>
          <w:szCs w:val="25"/>
          <w:lang w:val="vi-VN"/>
        </w:rPr>
        <w:tab/>
        <w:t>+ Có đạo đức và lương tâm nghề nghiệp, có tác phong công nghiệp năng động và có tính tự lập cao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 xml:space="preserve">2. Phương pháp: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Đánh giá trong quá trình học: Kiểm tra các mẫu chứng từ, sổ kế toán, báo cáo tài chính.</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Đánh giá cuối mô đun: Kiểm tra theo hình thức: Nộp toàn bộ chứng từ, sổ sách, báo cáo tài chính của doanh nghiệp.</w:t>
      </w:r>
    </w:p>
    <w:p w:rsidR="00D97262" w:rsidRPr="00E54ED5" w:rsidRDefault="00D97262" w:rsidP="00D97262">
      <w:pPr>
        <w:spacing w:before="40" w:after="40" w:line="264" w:lineRule="auto"/>
        <w:jc w:val="both"/>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VI. Hướng dẫn thực hiện:</w:t>
      </w:r>
    </w:p>
    <w:p w:rsidR="00D97262" w:rsidRPr="00E54ED5" w:rsidRDefault="00D97262" w:rsidP="00D97262">
      <w:pPr>
        <w:keepNext/>
        <w:keepLines/>
        <w:spacing w:before="40" w:after="40" w:line="264" w:lineRule="auto"/>
        <w:ind w:firstLine="426"/>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b/>
          <w:noProof/>
          <w:sz w:val="25"/>
          <w:szCs w:val="25"/>
          <w:lang w:val="vi-VN"/>
        </w:rPr>
        <w:t>1. Phạm vi áp dụng:</w:t>
      </w:r>
      <w:r w:rsidRPr="00E54ED5">
        <w:rPr>
          <w:rFonts w:ascii="Times New Roman" w:eastAsia="Times New Roman" w:hAnsi="Times New Roman" w:cs="Times New Roman"/>
          <w:noProof/>
          <w:sz w:val="25"/>
          <w:szCs w:val="25"/>
          <w:lang w:val="vi-VN"/>
        </w:rPr>
        <w:t xml:space="preserve"> Chương trình môn họcđược sử dụng để giảng dạy cho trình độ Cao đẳng. Tổng thời gian thực hiện là 45 giờ.</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2. Hướng dẫn về phương pháp giảng dạy, học tập môn học:</w:t>
      </w:r>
    </w:p>
    <w:p w:rsidR="00D97262" w:rsidRPr="00E54ED5" w:rsidRDefault="00D97262" w:rsidP="00D97262">
      <w:pPr>
        <w:spacing w:before="40" w:after="40" w:line="264" w:lineRule="auto"/>
        <w:ind w:firstLine="709"/>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rsidR="00D97262" w:rsidRPr="00E54ED5" w:rsidRDefault="00C83CF2" w:rsidP="00D97262">
      <w:pPr>
        <w:tabs>
          <w:tab w:val="left" w:pos="567"/>
          <w:tab w:val="left" w:pos="3143"/>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Đối với người học:</w:t>
      </w:r>
      <w:r w:rsidRPr="00904D43">
        <w:rPr>
          <w:rFonts w:ascii="Times New Roman" w:eastAsia="Times New Roman" w:hAnsi="Times New Roman" w:cs="Times New Roman"/>
          <w:noProof/>
          <w:sz w:val="25"/>
          <w:szCs w:val="25"/>
          <w:lang w:val="vi-VN"/>
        </w:rPr>
        <w:t xml:space="preserve"> </w:t>
      </w:r>
      <w:r w:rsidR="00D97262" w:rsidRPr="00E54ED5">
        <w:rPr>
          <w:rFonts w:ascii="Times New Roman" w:eastAsia="Times New Roman" w:hAnsi="Times New Roman" w:cs="Times New Roman"/>
          <w:noProof/>
          <w:sz w:val="25"/>
          <w:szCs w:val="25"/>
          <w:lang w:val="vi-VN"/>
        </w:rPr>
        <w:t>Để có thể tiếp thu bài mới tốt thì trước khi vào giờ học cần phải nắm vững các kiến thức đã học ở những bài trước, có đầy đủ tài liệu học tập.</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3. Những trọng tâm cần chú ý:</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xml:space="preserve">- Xác định chứng từ theo từng nội dung kinh tế, phân loại được chứng từ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iCs/>
          <w:noProof/>
          <w:position w:val="2"/>
          <w:sz w:val="25"/>
          <w:szCs w:val="25"/>
          <w:lang w:val="vi-VN"/>
        </w:rPr>
      </w:pPr>
      <w:r w:rsidRPr="00E54ED5">
        <w:rPr>
          <w:rFonts w:ascii="Times New Roman" w:eastAsia="Times New Roman" w:hAnsi="Times New Roman" w:cs="Times New Roman"/>
          <w:bCs/>
          <w:iCs/>
          <w:noProof/>
          <w:position w:val="2"/>
          <w:sz w:val="25"/>
          <w:szCs w:val="25"/>
          <w:lang w:val="vi-VN"/>
        </w:rPr>
        <w:t>- Định khoản kế toán trên các chứng từ</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Cs/>
          <w:iCs/>
          <w:noProof/>
          <w:position w:val="2"/>
          <w:sz w:val="25"/>
          <w:szCs w:val="25"/>
          <w:lang w:val="vi-VN"/>
        </w:rPr>
      </w:pPr>
      <w:r w:rsidRPr="00E54ED5">
        <w:rPr>
          <w:rFonts w:ascii="Times New Roman" w:eastAsia="Times New Roman" w:hAnsi="Times New Roman" w:cs="Times New Roman"/>
          <w:bCs/>
          <w:iCs/>
          <w:noProof/>
          <w:position w:val="2"/>
          <w:sz w:val="25"/>
          <w:szCs w:val="25"/>
          <w:lang w:val="vi-VN"/>
        </w:rPr>
        <w:t>- Lập chứng từ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pacing w:val="-6"/>
          <w:sz w:val="25"/>
          <w:szCs w:val="25"/>
          <w:lang w:val="vi-VN"/>
        </w:rPr>
      </w:pPr>
      <w:r w:rsidRPr="00E54ED5">
        <w:rPr>
          <w:rFonts w:ascii="Times New Roman" w:eastAsia="Times New Roman" w:hAnsi="Times New Roman" w:cs="Times New Roman"/>
          <w:noProof/>
          <w:spacing w:val="-6"/>
          <w:sz w:val="25"/>
          <w:szCs w:val="25"/>
          <w:lang w:val="vi-VN"/>
        </w:rPr>
        <w:t xml:space="preserve">- Vào sổ kế toán chi tiết và tổng hợp theo nội dung kế toán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Lập báo cáo tài chính theo quy định hiện hành</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b/>
          <w:noProof/>
          <w:sz w:val="25"/>
          <w:szCs w:val="25"/>
          <w:lang w:val="vi-VN"/>
        </w:rPr>
      </w:pPr>
      <w:r w:rsidRPr="00E54ED5">
        <w:rPr>
          <w:rFonts w:ascii="Times New Roman" w:eastAsia="Times New Roman" w:hAnsi="Times New Roman" w:cs="Times New Roman"/>
          <w:b/>
          <w:noProof/>
          <w:sz w:val="25"/>
          <w:szCs w:val="25"/>
          <w:lang w:val="vi-VN"/>
        </w:rPr>
        <w:t>4. Tài liệu tham khảo: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Thông tư 200/2014/TT-BTC : Hướng dẫn chế độ kế toán doanh nghiệp</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-Thông tư 133/2016/TT-BTC : Hướng dẫn chế độ kế toán doanh nghiệp vừa và nhỏ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Chuẩn mực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Luật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- 140 Sơ đồ kế toán doanh nghiệp – Nhà xuất bản Hồng Đức, 2015</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 Kế toán tài chính – Nhà xuất bản Kinh tế TP. Hồ Chí Minh, 2015.</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noProof/>
          <w:sz w:val="25"/>
          <w:szCs w:val="25"/>
          <w:lang w:val="vi-VN"/>
        </w:rPr>
      </w:pPr>
      <w:r w:rsidRPr="00E54ED5">
        <w:rPr>
          <w:rFonts w:ascii="Times New Roman" w:eastAsia="Times New Roman" w:hAnsi="Times New Roman" w:cs="Times New Roman"/>
          <w:noProof/>
          <w:sz w:val="25"/>
          <w:szCs w:val="25"/>
          <w:lang w:val="vi-VN"/>
        </w:rPr>
        <w:t>-Giải đáp vướng mắc về chế độ kế toán theo Thông tư 200/2014/TT-BTC –Nhà xuất bản Tài chính, 2016.</w:t>
      </w:r>
    </w:p>
    <w:p w:rsidR="00D97262" w:rsidRPr="00E54ED5" w:rsidRDefault="00D97262" w:rsidP="00D97262">
      <w:pPr>
        <w:spacing w:before="40" w:after="40" w:line="264" w:lineRule="auto"/>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5. Ghi chú và giải thích (nếu có):</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MS Mincho" w:hAnsi="Times New Roman" w:cs="Times New Roman"/>
          <w:noProof/>
          <w:sz w:val="25"/>
          <w:szCs w:val="25"/>
          <w:lang w:val="vi-VN" w:eastAsia="ja-JP"/>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spacing w:before="40" w:after="40" w:line="264" w:lineRule="auto"/>
        <w:rPr>
          <w:rFonts w:ascii="Times New Roman" w:eastAsia="Times New Roman" w:hAnsi="Times New Roman" w:cs="Times New Roman"/>
          <w:noProof/>
          <w:sz w:val="25"/>
          <w:szCs w:val="25"/>
          <w:lang w:val="vi-VN"/>
        </w:rPr>
      </w:pPr>
    </w:p>
    <w:p w:rsidR="00904D43" w:rsidRPr="00904D43" w:rsidRDefault="00904D43" w:rsidP="00904D43">
      <w:pPr>
        <w:spacing w:before="40" w:after="40" w:line="264" w:lineRule="auto"/>
        <w:rPr>
          <w:rFonts w:ascii="Times New Roman" w:eastAsia="Times New Roman" w:hAnsi="Times New Roman" w:cs="Times New Roman"/>
          <w:noProof/>
          <w:sz w:val="25"/>
          <w:szCs w:val="25"/>
        </w:rPr>
      </w:pPr>
    </w:p>
    <w:p w:rsidR="00904D43" w:rsidRPr="00956467" w:rsidRDefault="00904D43" w:rsidP="00904D43">
      <w:pPr>
        <w:spacing w:before="40" w:after="40" w:line="264" w:lineRule="auto"/>
        <w:jc w:val="center"/>
        <w:outlineLvl w:val="0"/>
        <w:rPr>
          <w:b/>
          <w:bCs/>
          <w:sz w:val="32"/>
          <w:szCs w:val="32"/>
          <w:lang w:val="vi-VN"/>
        </w:rPr>
      </w:pPr>
      <w:r>
        <w:rPr>
          <w:rFonts w:ascii="Times New Roman" w:eastAsia="Times New Roman" w:hAnsi="Times New Roman" w:cs="Times New Roman"/>
          <w:b/>
          <w:bCs/>
          <w:sz w:val="32"/>
          <w:szCs w:val="32"/>
          <w:lang w:val="vi-VN"/>
        </w:rPr>
        <w:br w:type="page"/>
      </w:r>
      <w:r w:rsidRPr="00956467">
        <w:rPr>
          <w:b/>
          <w:bCs/>
          <w:sz w:val="32"/>
          <w:szCs w:val="32"/>
          <w:lang w:val="vi-VN"/>
        </w:rPr>
        <w:t>CHƯƠNG TRÌNH MÔN HỌC</w:t>
      </w:r>
    </w:p>
    <w:p w:rsidR="00904D43" w:rsidRPr="00956467" w:rsidRDefault="00904D43" w:rsidP="00904D43">
      <w:pPr>
        <w:spacing w:before="40" w:after="40" w:line="264" w:lineRule="auto"/>
        <w:jc w:val="center"/>
        <w:rPr>
          <w:i/>
          <w:iCs/>
          <w:sz w:val="25"/>
          <w:szCs w:val="25"/>
          <w:lang w:val="vi-VN"/>
        </w:rPr>
      </w:pPr>
    </w:p>
    <w:p w:rsidR="00904D43" w:rsidRPr="00094822" w:rsidRDefault="00904D43" w:rsidP="00904D43">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THỰC TẬP </w:t>
      </w:r>
      <w:r w:rsidRPr="009E7B15">
        <w:rPr>
          <w:b/>
          <w:sz w:val="25"/>
          <w:szCs w:val="25"/>
          <w:lang w:val="vi-VN"/>
        </w:rPr>
        <w:t>DOANH NGHIỆP</w:t>
      </w:r>
      <w:r>
        <w:rPr>
          <w:b/>
          <w:sz w:val="25"/>
          <w:szCs w:val="25"/>
          <w:lang w:val="vi-VN"/>
        </w:rPr>
        <w:t xml:space="preserve"> </w:t>
      </w:r>
    </w:p>
    <w:p w:rsidR="00904D43" w:rsidRPr="00094822" w:rsidRDefault="00904D43" w:rsidP="00904D43">
      <w:pPr>
        <w:spacing w:before="40" w:after="40" w:line="264" w:lineRule="auto"/>
        <w:jc w:val="both"/>
        <w:outlineLvl w:val="0"/>
        <w:rPr>
          <w:sz w:val="25"/>
          <w:szCs w:val="25"/>
          <w:lang w:val="vi-VN"/>
        </w:rPr>
      </w:pPr>
      <w:r w:rsidRPr="00956467">
        <w:rPr>
          <w:b/>
          <w:bCs/>
          <w:sz w:val="25"/>
          <w:szCs w:val="25"/>
          <w:lang w:val="vi-VN"/>
        </w:rPr>
        <w:t>Mã môn học</w:t>
      </w:r>
      <w:r>
        <w:rPr>
          <w:sz w:val="25"/>
          <w:szCs w:val="25"/>
          <w:lang w:val="vi-VN"/>
        </w:rPr>
        <w:t>: KT</w:t>
      </w:r>
      <w:r w:rsidRPr="00094822">
        <w:rPr>
          <w:sz w:val="25"/>
          <w:szCs w:val="25"/>
          <w:lang w:val="vi-VN"/>
        </w:rPr>
        <w:t>T4282</w:t>
      </w:r>
    </w:p>
    <w:p w:rsidR="00904D43" w:rsidRPr="00956467" w:rsidRDefault="00904D43" w:rsidP="00904D43">
      <w:pPr>
        <w:spacing w:before="40" w:after="40" w:line="264" w:lineRule="auto"/>
        <w:jc w:val="both"/>
        <w:rPr>
          <w:sz w:val="25"/>
          <w:szCs w:val="25"/>
          <w:lang w:val="vi-VN"/>
        </w:rPr>
      </w:pPr>
      <w:r w:rsidRPr="00956467">
        <w:rPr>
          <w:b/>
          <w:bCs/>
          <w:sz w:val="25"/>
          <w:szCs w:val="25"/>
          <w:lang w:val="vi-VN"/>
        </w:rPr>
        <w:t xml:space="preserve">Thời gian thực hiện môn học: </w:t>
      </w:r>
      <w:r w:rsidRPr="00094822">
        <w:rPr>
          <w:bCs/>
          <w:sz w:val="25"/>
          <w:szCs w:val="25"/>
          <w:lang w:val="vi-VN"/>
        </w:rPr>
        <w:t>18</w:t>
      </w:r>
      <w:r w:rsidRPr="00897217">
        <w:rPr>
          <w:bCs/>
          <w:sz w:val="25"/>
          <w:szCs w:val="25"/>
          <w:lang w:val="vi-VN"/>
        </w:rPr>
        <w:t>0</w:t>
      </w:r>
      <w:r w:rsidRPr="00956467">
        <w:rPr>
          <w:bCs/>
          <w:sz w:val="25"/>
          <w:szCs w:val="25"/>
          <w:lang w:val="vi-VN"/>
        </w:rPr>
        <w:t xml:space="preserve"> giờ; (Lý thuyết: 0 giờ; </w:t>
      </w:r>
      <w:r w:rsidRPr="00E54ED5">
        <w:rPr>
          <w:rFonts w:ascii="Times New Roman" w:eastAsia="Times New Roman" w:hAnsi="Times New Roman" w:cs="Times New Roman"/>
          <w:sz w:val="25"/>
          <w:szCs w:val="25"/>
          <w:lang w:val="pt-BR"/>
        </w:rPr>
        <w:t>Thực hành</w:t>
      </w:r>
      <w:r w:rsidRPr="00E54ED5">
        <w:rPr>
          <w:rFonts w:ascii="Times New Roman" w:eastAsia="Times New Roman" w:hAnsi="Times New Roman" w:cs="Times New Roman"/>
          <w:bCs/>
          <w:sz w:val="25"/>
          <w:szCs w:val="25"/>
          <w:lang w:val="pt-BR"/>
        </w:rPr>
        <w:t>, thí nghiệm, thảo luận, bài tập</w:t>
      </w:r>
      <w:r w:rsidRPr="00956467">
        <w:rPr>
          <w:bCs/>
          <w:sz w:val="25"/>
          <w:szCs w:val="25"/>
          <w:lang w:val="vi-VN"/>
        </w:rPr>
        <w:t xml:space="preserve">: </w:t>
      </w:r>
      <w:r w:rsidRPr="00094822">
        <w:rPr>
          <w:bCs/>
          <w:sz w:val="25"/>
          <w:szCs w:val="25"/>
          <w:lang w:val="vi-VN"/>
        </w:rPr>
        <w:t>18</w:t>
      </w:r>
      <w:r w:rsidRPr="00897217">
        <w:rPr>
          <w:bCs/>
          <w:sz w:val="25"/>
          <w:szCs w:val="25"/>
          <w:lang w:val="vi-VN"/>
        </w:rPr>
        <w:t xml:space="preserve">0 </w:t>
      </w:r>
      <w:r w:rsidRPr="00956467">
        <w:rPr>
          <w:bCs/>
          <w:sz w:val="25"/>
          <w:szCs w:val="25"/>
          <w:lang w:val="vi-VN"/>
        </w:rPr>
        <w:t>giờ; Kiểm tra: 0 giờ)</w:t>
      </w:r>
    </w:p>
    <w:p w:rsidR="00904D43" w:rsidRPr="00956467" w:rsidRDefault="00904D43" w:rsidP="00904D43">
      <w:pPr>
        <w:tabs>
          <w:tab w:val="left" w:pos="397"/>
        </w:tabs>
        <w:spacing w:before="40" w:after="40" w:line="264" w:lineRule="auto"/>
        <w:jc w:val="both"/>
        <w:rPr>
          <w:b/>
          <w:bCs/>
          <w:sz w:val="25"/>
          <w:szCs w:val="25"/>
          <w:lang w:val="vi-VN"/>
        </w:rPr>
      </w:pPr>
      <w:r w:rsidRPr="00CC4637">
        <w:rPr>
          <w:b/>
          <w:bCs/>
          <w:sz w:val="25"/>
          <w:szCs w:val="25"/>
          <w:lang w:val="vi-VN"/>
        </w:rPr>
        <w:t xml:space="preserve">I. </w:t>
      </w:r>
      <w:r w:rsidRPr="00956467">
        <w:rPr>
          <w:b/>
          <w:bCs/>
          <w:sz w:val="25"/>
          <w:szCs w:val="25"/>
          <w:lang w:val="vi-VN"/>
        </w:rPr>
        <w:t>Vị trí, tính chất của môn học:</w:t>
      </w:r>
    </w:p>
    <w:p w:rsidR="00904D43" w:rsidRPr="0089721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w:t>
      </w:r>
      <w:r w:rsidRPr="009E7B15">
        <w:rPr>
          <w:sz w:val="25"/>
          <w:szCs w:val="25"/>
          <w:lang w:val="vi-VN"/>
        </w:rPr>
        <w:t xml:space="preserve">doanh </w:t>
      </w:r>
      <w:r w:rsidRPr="00956467">
        <w:rPr>
          <w:sz w:val="25"/>
          <w:szCs w:val="25"/>
          <w:lang w:val="vi-VN"/>
        </w:rPr>
        <w:t>nghiệp</w:t>
      </w:r>
      <w:r w:rsidRPr="00897217">
        <w:rPr>
          <w:sz w:val="25"/>
          <w:szCs w:val="25"/>
          <w:lang w:val="vi-VN"/>
        </w:rPr>
        <w:t xml:space="preserve"> </w:t>
      </w:r>
      <w:r w:rsidRPr="00956467">
        <w:rPr>
          <w:sz w:val="25"/>
          <w:szCs w:val="25"/>
          <w:lang w:val="vi-VN"/>
        </w:rPr>
        <w:t xml:space="preserve"> là </w:t>
      </w:r>
      <w:r w:rsidRPr="009E7B15">
        <w:rPr>
          <w:sz w:val="25"/>
          <w:szCs w:val="25"/>
          <w:lang w:val="vi-VN"/>
        </w:rPr>
        <w:t>môn học</w:t>
      </w:r>
      <w:r w:rsidRPr="00956467">
        <w:rPr>
          <w:sz w:val="25"/>
          <w:szCs w:val="25"/>
          <w:lang w:val="vi-VN"/>
        </w:rPr>
        <w:t xml:space="preserve"> được học sau </w:t>
      </w:r>
      <w:r w:rsidRPr="009E7B15">
        <w:rPr>
          <w:sz w:val="25"/>
          <w:szCs w:val="25"/>
          <w:lang w:val="vi-VN"/>
        </w:rPr>
        <w:t>môn nguyên lý kế toán và kế toán doanh nghiệp 1,</w:t>
      </w:r>
      <w:r w:rsidRPr="00956467">
        <w:rPr>
          <w:sz w:val="25"/>
          <w:szCs w:val="25"/>
          <w:lang w:val="vi-VN"/>
        </w:rPr>
        <w:t xml:space="preserve"> môn </w:t>
      </w:r>
      <w:r w:rsidRPr="00897217">
        <w:rPr>
          <w:sz w:val="25"/>
          <w:szCs w:val="25"/>
          <w:lang w:val="vi-VN"/>
        </w:rPr>
        <w:t>học thực tế tại doanh nghiệp</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w:t>
      </w:r>
      <w:r w:rsidRPr="00692627">
        <w:rPr>
          <w:rFonts w:eastAsia="MS Mincho" w:hint="eastAsia"/>
          <w:sz w:val="25"/>
          <w:szCs w:val="25"/>
          <w:lang w:val="vi-VN" w:eastAsia="ja-JP"/>
        </w:rPr>
        <w:t>ế</w:t>
      </w:r>
      <w:r w:rsidRPr="00956467">
        <w:rPr>
          <w:sz w:val="25"/>
          <w:szCs w:val="25"/>
          <w:lang w:val="vi-VN"/>
        </w:rPr>
        <w:t xml:space="preserve"> </w:t>
      </w:r>
      <w:r w:rsidRPr="009E7B15">
        <w:rPr>
          <w:sz w:val="25"/>
          <w:szCs w:val="25"/>
          <w:lang w:val="vi-VN"/>
        </w:rPr>
        <w:t>doanh</w:t>
      </w:r>
      <w:r w:rsidRPr="00956467">
        <w:rPr>
          <w:sz w:val="25"/>
          <w:szCs w:val="25"/>
          <w:lang w:val="vi-VN"/>
        </w:rPr>
        <w:t xml:space="preserve"> nghiệp, người học tiếp cận với thực tiễn công tác kế toán tài chính tại doanh nghiệp. Nâng cao nh</w:t>
      </w:r>
      <w:r>
        <w:rPr>
          <w:sz w:val="25"/>
          <w:szCs w:val="25"/>
          <w:lang w:val="vi-VN"/>
        </w:rPr>
        <w:t>ận thức về chuyên môn nghiệp vụ</w:t>
      </w:r>
      <w:r w:rsidRPr="00692627">
        <w:rPr>
          <w:sz w:val="25"/>
          <w:szCs w:val="25"/>
          <w:lang w:val="vi-VN"/>
        </w:rPr>
        <w:t>.</w:t>
      </w:r>
      <w:r w:rsidRPr="00956467">
        <w:rPr>
          <w:sz w:val="25"/>
          <w:szCs w:val="25"/>
          <w:lang w:val="vi-VN"/>
        </w:rPr>
        <w:t xml:space="preserve"> </w:t>
      </w:r>
    </w:p>
    <w:p w:rsidR="00904D43" w:rsidRPr="00956467" w:rsidRDefault="00904D43" w:rsidP="00904D43">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rsidR="00904D43" w:rsidRPr="00904D43" w:rsidRDefault="00904D43" w:rsidP="00904D43">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rsidR="00904D43" w:rsidRPr="00904D43" w:rsidRDefault="00904D43" w:rsidP="00904D43">
      <w:pPr>
        <w:tabs>
          <w:tab w:val="left" w:pos="567"/>
          <w:tab w:val="left" w:pos="3969"/>
          <w:tab w:val="left" w:pos="5103"/>
          <w:tab w:val="center" w:pos="6946"/>
        </w:tabs>
        <w:spacing w:before="40" w:after="40" w:line="264" w:lineRule="auto"/>
        <w:ind w:firstLine="567"/>
        <w:jc w:val="both"/>
        <w:rPr>
          <w:rFonts w:eastAsia="MS Mincho" w:hint="eastAsia"/>
          <w:sz w:val="25"/>
          <w:szCs w:val="25"/>
          <w:lang w:val="vi-VN" w:eastAsia="ja-JP"/>
        </w:rPr>
      </w:pPr>
      <w:r w:rsidRPr="00904D43">
        <w:rPr>
          <w:rFonts w:eastAsia="MS Mincho" w:hint="eastAsia"/>
          <w:sz w:val="25"/>
          <w:szCs w:val="25"/>
          <w:lang w:val="vi-VN" w:eastAsia="ja-JP"/>
        </w:rPr>
        <w:t xml:space="preserve"> + Sinh viên có những trải nghiệm thực tế về hoạt động của doanh nghiệp, đây là tiền đề để sinh viên hình thành các ý tưởng cho đề tài tốt nghiệp cũng như các ý tưởng kinh doanh sau này.</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rsidR="00904D43" w:rsidRPr="00956467" w:rsidRDefault="00904D43" w:rsidP="00904D43">
      <w:pPr>
        <w:tabs>
          <w:tab w:val="left" w:pos="567"/>
        </w:tabs>
        <w:spacing w:before="40" w:after="40" w:line="264" w:lineRule="auto"/>
        <w:jc w:val="both"/>
        <w:rPr>
          <w:b/>
          <w:sz w:val="25"/>
          <w:szCs w:val="25"/>
          <w:lang w:val="vi-VN"/>
        </w:rPr>
      </w:pPr>
      <w:r w:rsidRPr="00956467">
        <w:rPr>
          <w:b/>
          <w:bCs/>
          <w:sz w:val="25"/>
          <w:szCs w:val="25"/>
          <w:lang w:val="vi-VN"/>
        </w:rPr>
        <w:t>III.Nội dung môn học:</w:t>
      </w:r>
    </w:p>
    <w:p w:rsidR="00904D43" w:rsidRPr="00956467" w:rsidRDefault="00904D43" w:rsidP="00904D43">
      <w:pPr>
        <w:numPr>
          <w:ilvl w:val="1"/>
          <w:numId w:val="106"/>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904D43" w:rsidRPr="00956467" w:rsidTr="005D610A">
        <w:trPr>
          <w:trHeight w:val="454"/>
          <w:tblHeader/>
        </w:trPr>
        <w:tc>
          <w:tcPr>
            <w:tcW w:w="621" w:type="dxa"/>
            <w:vMerge w:val="restart"/>
            <w:shd w:val="clear" w:color="auto" w:fill="auto"/>
            <w:vAlign w:val="center"/>
          </w:tcPr>
          <w:p w:rsidR="00904D43" w:rsidRPr="00956467" w:rsidRDefault="00904D43" w:rsidP="005D610A">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rsidR="00904D43" w:rsidRPr="00956467" w:rsidRDefault="00904D43" w:rsidP="005D610A">
            <w:pPr>
              <w:spacing w:before="40" w:after="40" w:line="264" w:lineRule="auto"/>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rsidR="00904D43" w:rsidRPr="00956467" w:rsidRDefault="00904D43" w:rsidP="005D610A">
            <w:pPr>
              <w:spacing w:before="40" w:after="40" w:line="264" w:lineRule="auto"/>
              <w:jc w:val="center"/>
              <w:rPr>
                <w:b/>
                <w:sz w:val="25"/>
                <w:szCs w:val="25"/>
                <w:lang w:val="vi-VN"/>
              </w:rPr>
            </w:pPr>
            <w:r w:rsidRPr="00956467">
              <w:rPr>
                <w:b/>
                <w:sz w:val="25"/>
                <w:szCs w:val="25"/>
                <w:lang w:val="vi-VN"/>
              </w:rPr>
              <w:t>Thời gian (giờ)</w:t>
            </w:r>
          </w:p>
        </w:tc>
      </w:tr>
      <w:tr w:rsidR="00904D43" w:rsidRPr="00956467" w:rsidTr="005D610A">
        <w:trPr>
          <w:trHeight w:val="1030"/>
          <w:tblHeader/>
        </w:trPr>
        <w:tc>
          <w:tcPr>
            <w:tcW w:w="621" w:type="dxa"/>
            <w:vMerge/>
            <w:shd w:val="clear" w:color="auto" w:fill="auto"/>
          </w:tcPr>
          <w:p w:rsidR="00904D43" w:rsidRPr="00956467" w:rsidRDefault="00904D43" w:rsidP="005D610A">
            <w:pPr>
              <w:spacing w:before="40" w:after="40" w:line="264" w:lineRule="auto"/>
              <w:rPr>
                <w:b/>
                <w:sz w:val="25"/>
                <w:szCs w:val="25"/>
                <w:lang w:val="vi-VN"/>
              </w:rPr>
            </w:pPr>
          </w:p>
        </w:tc>
        <w:tc>
          <w:tcPr>
            <w:tcW w:w="4072" w:type="dxa"/>
            <w:vMerge/>
            <w:shd w:val="clear" w:color="auto" w:fill="auto"/>
            <w:vAlign w:val="center"/>
          </w:tcPr>
          <w:p w:rsidR="00904D43" w:rsidRPr="00956467" w:rsidRDefault="00904D43" w:rsidP="005D610A">
            <w:pPr>
              <w:spacing w:before="40" w:after="40" w:line="264" w:lineRule="auto"/>
              <w:rPr>
                <w:b/>
                <w:sz w:val="25"/>
                <w:szCs w:val="25"/>
                <w:lang w:val="vi-VN"/>
              </w:rPr>
            </w:pPr>
          </w:p>
        </w:tc>
        <w:tc>
          <w:tcPr>
            <w:tcW w:w="918" w:type="dxa"/>
            <w:shd w:val="clear" w:color="auto" w:fill="auto"/>
            <w:vAlign w:val="center"/>
          </w:tcPr>
          <w:p w:rsidR="00904D43" w:rsidRPr="00956467" w:rsidRDefault="00904D43" w:rsidP="005D610A">
            <w:pPr>
              <w:spacing w:before="40" w:after="40" w:line="264" w:lineRule="auto"/>
              <w:jc w:val="center"/>
              <w:rPr>
                <w:b/>
                <w:sz w:val="25"/>
                <w:szCs w:val="25"/>
                <w:lang w:val="vi-VN"/>
              </w:rPr>
            </w:pPr>
            <w:r w:rsidRPr="00956467">
              <w:rPr>
                <w:b/>
                <w:sz w:val="25"/>
                <w:szCs w:val="25"/>
                <w:lang w:val="vi-VN"/>
              </w:rPr>
              <w:t>Tổng</w:t>
            </w:r>
          </w:p>
          <w:p w:rsidR="00904D43" w:rsidRPr="00956467" w:rsidRDefault="00904D43" w:rsidP="005D610A">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rsidR="00904D43" w:rsidRPr="00956467" w:rsidRDefault="00904D43" w:rsidP="005D610A">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rsidR="00904D43" w:rsidRPr="00956467" w:rsidRDefault="00904D43" w:rsidP="005D610A">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rsidR="00904D43" w:rsidRPr="00956467" w:rsidRDefault="00904D43" w:rsidP="005D610A">
            <w:pPr>
              <w:spacing w:before="40" w:after="40" w:line="264" w:lineRule="auto"/>
              <w:jc w:val="center"/>
              <w:rPr>
                <w:b/>
                <w:sz w:val="25"/>
                <w:szCs w:val="25"/>
                <w:lang w:val="vi-VN"/>
              </w:rPr>
            </w:pPr>
            <w:r w:rsidRPr="00956467">
              <w:rPr>
                <w:b/>
                <w:sz w:val="25"/>
                <w:szCs w:val="25"/>
                <w:lang w:val="vi-VN"/>
              </w:rPr>
              <w:t>Kiểm</w:t>
            </w:r>
          </w:p>
          <w:p w:rsidR="00904D43" w:rsidRPr="00956467" w:rsidRDefault="00904D43" w:rsidP="005D610A">
            <w:pPr>
              <w:spacing w:before="40" w:after="40" w:line="264" w:lineRule="auto"/>
              <w:jc w:val="center"/>
              <w:rPr>
                <w:b/>
                <w:sz w:val="25"/>
                <w:szCs w:val="25"/>
                <w:lang w:val="vi-VN"/>
              </w:rPr>
            </w:pPr>
            <w:r w:rsidRPr="00956467">
              <w:rPr>
                <w:b/>
                <w:sz w:val="25"/>
                <w:szCs w:val="25"/>
                <w:lang w:val="vi-VN"/>
              </w:rPr>
              <w:t>tra</w:t>
            </w:r>
          </w:p>
        </w:tc>
      </w:tr>
      <w:tr w:rsidR="00904D43" w:rsidRPr="00956467" w:rsidTr="005D610A">
        <w:trPr>
          <w:trHeight w:val="454"/>
        </w:trPr>
        <w:tc>
          <w:tcPr>
            <w:tcW w:w="621" w:type="dxa"/>
            <w:shd w:val="clear" w:color="auto" w:fill="auto"/>
          </w:tcPr>
          <w:p w:rsidR="00904D43" w:rsidRPr="00956467" w:rsidRDefault="00904D43" w:rsidP="005D610A">
            <w:pPr>
              <w:spacing w:before="40" w:after="40" w:line="264" w:lineRule="auto"/>
              <w:rPr>
                <w:sz w:val="25"/>
                <w:szCs w:val="25"/>
              </w:rPr>
            </w:pPr>
            <w:r w:rsidRPr="00956467">
              <w:rPr>
                <w:sz w:val="25"/>
                <w:szCs w:val="25"/>
              </w:rPr>
              <w:t>I</w:t>
            </w:r>
          </w:p>
          <w:p w:rsidR="00904D43" w:rsidRPr="00956467" w:rsidRDefault="00904D43" w:rsidP="005D610A">
            <w:pPr>
              <w:spacing w:before="40" w:after="40" w:line="264" w:lineRule="auto"/>
              <w:rPr>
                <w:sz w:val="25"/>
                <w:szCs w:val="25"/>
                <w:lang w:val="vi-VN"/>
              </w:rPr>
            </w:pPr>
          </w:p>
          <w:p w:rsidR="00904D43" w:rsidRPr="00956467" w:rsidRDefault="00904D43" w:rsidP="005D610A">
            <w:pPr>
              <w:spacing w:before="40" w:after="40" w:line="264" w:lineRule="auto"/>
              <w:rPr>
                <w:sz w:val="25"/>
                <w:szCs w:val="25"/>
                <w:lang w:val="vi-VN"/>
              </w:rPr>
            </w:pPr>
          </w:p>
          <w:p w:rsidR="00904D43" w:rsidRPr="00956467" w:rsidRDefault="00904D43" w:rsidP="005D610A">
            <w:pPr>
              <w:spacing w:before="40" w:after="40" w:line="264" w:lineRule="auto"/>
              <w:rPr>
                <w:sz w:val="25"/>
                <w:szCs w:val="25"/>
                <w:lang w:val="vi-VN"/>
              </w:rPr>
            </w:pPr>
          </w:p>
          <w:p w:rsidR="00904D43" w:rsidRPr="00956467" w:rsidRDefault="00904D43" w:rsidP="005D610A">
            <w:pPr>
              <w:spacing w:before="40" w:after="40" w:line="264" w:lineRule="auto"/>
              <w:rPr>
                <w:sz w:val="25"/>
                <w:szCs w:val="25"/>
                <w:lang w:val="vi-VN"/>
              </w:rPr>
            </w:pPr>
          </w:p>
          <w:p w:rsidR="00904D43" w:rsidRPr="00956467" w:rsidRDefault="00904D43" w:rsidP="005D610A">
            <w:pPr>
              <w:spacing w:before="40" w:after="40" w:line="264" w:lineRule="auto"/>
              <w:rPr>
                <w:sz w:val="25"/>
                <w:szCs w:val="25"/>
                <w:lang w:val="vi-VN"/>
              </w:rPr>
            </w:pPr>
          </w:p>
          <w:p w:rsidR="00904D43" w:rsidRPr="00956467" w:rsidRDefault="00904D43" w:rsidP="005D610A">
            <w:pPr>
              <w:spacing w:before="40" w:after="40" w:line="264" w:lineRule="auto"/>
              <w:rPr>
                <w:sz w:val="25"/>
                <w:szCs w:val="25"/>
                <w:lang w:val="vi-VN"/>
              </w:rPr>
            </w:pPr>
          </w:p>
          <w:p w:rsidR="00904D43" w:rsidRPr="00956467" w:rsidRDefault="00904D43" w:rsidP="005D610A">
            <w:pPr>
              <w:spacing w:before="40" w:after="40" w:line="264" w:lineRule="auto"/>
              <w:rPr>
                <w:sz w:val="25"/>
                <w:szCs w:val="25"/>
                <w:lang w:val="vi-VN"/>
              </w:rPr>
            </w:pPr>
          </w:p>
          <w:p w:rsidR="00904D43" w:rsidRPr="00956467" w:rsidRDefault="00904D43" w:rsidP="005D610A">
            <w:pPr>
              <w:spacing w:before="40" w:after="40" w:line="264" w:lineRule="auto"/>
              <w:rPr>
                <w:sz w:val="25"/>
                <w:szCs w:val="25"/>
                <w:lang w:val="vi-VN"/>
              </w:rPr>
            </w:pPr>
          </w:p>
          <w:p w:rsidR="00904D43" w:rsidRPr="00956467" w:rsidRDefault="00904D43" w:rsidP="005D610A">
            <w:pPr>
              <w:spacing w:before="40" w:after="40" w:line="264" w:lineRule="auto"/>
              <w:rPr>
                <w:sz w:val="25"/>
                <w:szCs w:val="25"/>
                <w:lang w:val="vi-VN"/>
              </w:rPr>
            </w:pPr>
          </w:p>
        </w:tc>
        <w:tc>
          <w:tcPr>
            <w:tcW w:w="4072" w:type="dxa"/>
            <w:shd w:val="clear" w:color="auto" w:fill="auto"/>
          </w:tcPr>
          <w:p w:rsidR="00904D43" w:rsidRPr="00094822" w:rsidRDefault="00904D43" w:rsidP="005D610A">
            <w:pPr>
              <w:tabs>
                <w:tab w:val="left" w:pos="567"/>
                <w:tab w:val="left" w:pos="3969"/>
                <w:tab w:val="left" w:pos="5103"/>
                <w:tab w:val="center" w:pos="6946"/>
              </w:tabs>
              <w:spacing w:before="40" w:after="40" w:line="264" w:lineRule="auto"/>
              <w:jc w:val="both"/>
              <w:rPr>
                <w:rFonts w:eastAsia="MS Mincho"/>
                <w:b/>
                <w:sz w:val="25"/>
                <w:szCs w:val="25"/>
                <w:lang w:val="vi-VN" w:eastAsia="ja-JP"/>
              </w:rPr>
            </w:pPr>
            <w:r w:rsidRPr="00956467">
              <w:rPr>
                <w:b/>
                <w:sz w:val="25"/>
                <w:szCs w:val="25"/>
                <w:lang w:val="vi-VN"/>
              </w:rPr>
              <w:t>Phần 1:</w:t>
            </w:r>
            <w:r w:rsidRPr="00692627">
              <w:rPr>
                <w:rFonts w:eastAsia="MS Mincho" w:hint="eastAsia"/>
                <w:b/>
                <w:sz w:val="25"/>
                <w:szCs w:val="25"/>
                <w:lang w:val="vi-VN" w:eastAsia="ja-JP"/>
              </w:rPr>
              <w:t>Tìm hiểu về doanh nghiệp</w:t>
            </w:r>
            <w:r w:rsidRPr="00897217">
              <w:rPr>
                <w:rFonts w:eastAsia="MS Mincho"/>
                <w:b/>
                <w:sz w:val="25"/>
                <w:szCs w:val="25"/>
                <w:lang w:val="vi-VN" w:eastAsia="ja-JP"/>
              </w:rPr>
              <w:t xml:space="preserve"> thương mại </w:t>
            </w:r>
            <w:r w:rsidRPr="00094822">
              <w:rPr>
                <w:rFonts w:eastAsia="MS Mincho"/>
                <w:b/>
                <w:sz w:val="25"/>
                <w:szCs w:val="25"/>
                <w:lang w:val="vi-VN" w:eastAsia="ja-JP"/>
              </w:rPr>
              <w:t xml:space="preserve"> hoặc doanh nghiệp sản xuất</w:t>
            </w:r>
          </w:p>
          <w:p w:rsidR="00904D43" w:rsidRPr="00692627" w:rsidRDefault="00904D43" w:rsidP="005D610A">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956467">
              <w:rPr>
                <w:sz w:val="25"/>
                <w:szCs w:val="25"/>
                <w:lang w:val="vi-VN"/>
              </w:rPr>
              <w:t>1.</w:t>
            </w:r>
            <w:r w:rsidRPr="00692627">
              <w:rPr>
                <w:rFonts w:eastAsia="MS Mincho" w:hint="eastAsia"/>
                <w:sz w:val="25"/>
                <w:szCs w:val="25"/>
                <w:lang w:val="vi-VN" w:eastAsia="ja-JP"/>
              </w:rPr>
              <w:t xml:space="preserve"> Tìm hiểu cơ cấu tổ chức bộ máy của doanh nghiệp</w:t>
            </w:r>
          </w:p>
          <w:p w:rsidR="00904D43" w:rsidRPr="00692627" w:rsidRDefault="00904D43" w:rsidP="005D610A">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956467">
              <w:rPr>
                <w:sz w:val="25"/>
                <w:szCs w:val="25"/>
                <w:lang w:val="vi-VN"/>
              </w:rPr>
              <w:t xml:space="preserve"> 2. </w:t>
            </w:r>
            <w:r w:rsidRPr="00692627">
              <w:rPr>
                <w:rFonts w:eastAsia="MS Mincho" w:hint="eastAsia"/>
                <w:sz w:val="25"/>
                <w:szCs w:val="25"/>
                <w:lang w:val="vi-VN" w:eastAsia="ja-JP"/>
              </w:rPr>
              <w:t>Tìm hiểu cách thức vận hành và những hoạt động chủ yếu của doanh nghiệp</w:t>
            </w:r>
          </w:p>
          <w:p w:rsidR="00904D43" w:rsidRPr="00692627" w:rsidRDefault="00904D43" w:rsidP="005D610A">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956467">
              <w:rPr>
                <w:sz w:val="25"/>
                <w:szCs w:val="25"/>
                <w:lang w:val="vi-VN"/>
              </w:rPr>
              <w:t xml:space="preserve"> 3. </w:t>
            </w:r>
            <w:r w:rsidRPr="00692627">
              <w:rPr>
                <w:rFonts w:eastAsia="MS Mincho" w:hint="eastAsia"/>
                <w:sz w:val="25"/>
                <w:szCs w:val="25"/>
                <w:lang w:val="vi-VN" w:eastAsia="ja-JP"/>
              </w:rPr>
              <w:t>Tìm hiểu khó khăn, thử thách trong quá trình hình thành và phát triển doanh nghiệp</w:t>
            </w:r>
          </w:p>
          <w:p w:rsidR="00904D43" w:rsidRPr="00692627" w:rsidRDefault="00904D43" w:rsidP="005D610A">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692627">
              <w:rPr>
                <w:rFonts w:eastAsia="MS Mincho" w:hint="eastAsia"/>
                <w:sz w:val="25"/>
                <w:szCs w:val="25"/>
                <w:lang w:val="vi-VN" w:eastAsia="ja-JP"/>
              </w:rPr>
              <w:t xml:space="preserve">4. Tìm hiểu về quy trình kế toán thực tế của doanh nghiệp </w:t>
            </w:r>
          </w:p>
        </w:tc>
        <w:tc>
          <w:tcPr>
            <w:tcW w:w="918" w:type="dxa"/>
            <w:shd w:val="clear" w:color="auto" w:fill="auto"/>
          </w:tcPr>
          <w:p w:rsidR="00904D43" w:rsidRPr="00897217" w:rsidRDefault="00904D43" w:rsidP="005D610A">
            <w:pPr>
              <w:spacing w:before="40" w:after="40" w:line="264" w:lineRule="auto"/>
              <w:rPr>
                <w:sz w:val="25"/>
                <w:szCs w:val="25"/>
              </w:rPr>
            </w:pPr>
            <w:r>
              <w:rPr>
                <w:rFonts w:eastAsia="MS Mincho"/>
                <w:sz w:val="25"/>
                <w:szCs w:val="25"/>
                <w:lang w:eastAsia="ja-JP"/>
              </w:rPr>
              <w:t>100</w:t>
            </w:r>
          </w:p>
        </w:tc>
        <w:tc>
          <w:tcPr>
            <w:tcW w:w="979" w:type="dxa"/>
            <w:shd w:val="clear" w:color="auto" w:fill="auto"/>
          </w:tcPr>
          <w:p w:rsidR="00904D43" w:rsidRPr="00956467" w:rsidRDefault="00904D43" w:rsidP="005D610A">
            <w:pPr>
              <w:spacing w:before="40" w:after="40" w:line="264" w:lineRule="auto"/>
              <w:rPr>
                <w:sz w:val="25"/>
                <w:szCs w:val="25"/>
                <w:lang w:val="vi-VN"/>
              </w:rPr>
            </w:pPr>
          </w:p>
        </w:tc>
        <w:tc>
          <w:tcPr>
            <w:tcW w:w="2376" w:type="dxa"/>
            <w:shd w:val="clear" w:color="auto" w:fill="auto"/>
          </w:tcPr>
          <w:p w:rsidR="00904D43" w:rsidRPr="00897217" w:rsidRDefault="00904D43" w:rsidP="005D610A">
            <w:pPr>
              <w:spacing w:before="40" w:after="40" w:line="264" w:lineRule="auto"/>
              <w:rPr>
                <w:sz w:val="25"/>
                <w:szCs w:val="25"/>
              </w:rPr>
            </w:pPr>
            <w:r>
              <w:rPr>
                <w:sz w:val="25"/>
                <w:szCs w:val="25"/>
              </w:rPr>
              <w:t>100</w:t>
            </w:r>
          </w:p>
        </w:tc>
        <w:tc>
          <w:tcPr>
            <w:tcW w:w="800" w:type="dxa"/>
            <w:shd w:val="clear" w:color="auto" w:fill="auto"/>
          </w:tcPr>
          <w:p w:rsidR="00904D43" w:rsidRPr="00956467" w:rsidRDefault="00904D43" w:rsidP="005D610A">
            <w:pPr>
              <w:spacing w:before="40" w:after="40" w:line="264" w:lineRule="auto"/>
              <w:rPr>
                <w:sz w:val="25"/>
                <w:szCs w:val="25"/>
                <w:lang w:val="vi-VN"/>
              </w:rPr>
            </w:pPr>
          </w:p>
        </w:tc>
      </w:tr>
      <w:tr w:rsidR="00904D43" w:rsidRPr="00956467" w:rsidTr="005D610A">
        <w:trPr>
          <w:trHeight w:val="454"/>
        </w:trPr>
        <w:tc>
          <w:tcPr>
            <w:tcW w:w="621" w:type="dxa"/>
            <w:shd w:val="clear" w:color="auto" w:fill="auto"/>
          </w:tcPr>
          <w:p w:rsidR="00904D43" w:rsidRPr="00AC1767" w:rsidRDefault="00904D43" w:rsidP="005D610A">
            <w:pPr>
              <w:spacing w:before="40" w:after="40" w:line="264" w:lineRule="auto"/>
              <w:rPr>
                <w:sz w:val="25"/>
                <w:szCs w:val="25"/>
                <w:lang w:val="vi-VN"/>
              </w:rPr>
            </w:pPr>
            <w:r w:rsidRPr="00AC1767">
              <w:rPr>
                <w:sz w:val="25"/>
                <w:szCs w:val="25"/>
                <w:lang w:val="vi-VN"/>
              </w:rPr>
              <w:t>II</w:t>
            </w:r>
          </w:p>
        </w:tc>
        <w:tc>
          <w:tcPr>
            <w:tcW w:w="4072" w:type="dxa"/>
            <w:shd w:val="clear" w:color="auto" w:fill="auto"/>
          </w:tcPr>
          <w:p w:rsidR="00904D43" w:rsidRPr="00692627" w:rsidRDefault="00904D43" w:rsidP="005D610A">
            <w:pPr>
              <w:tabs>
                <w:tab w:val="left" w:pos="567"/>
                <w:tab w:val="left" w:pos="3969"/>
                <w:tab w:val="left" w:pos="5103"/>
                <w:tab w:val="center" w:pos="6946"/>
              </w:tabs>
              <w:spacing w:before="40" w:after="40" w:line="264" w:lineRule="auto"/>
              <w:jc w:val="both"/>
              <w:rPr>
                <w:rFonts w:eastAsia="MS Mincho" w:hint="eastAsia"/>
                <w:b/>
                <w:sz w:val="25"/>
                <w:szCs w:val="25"/>
                <w:lang w:val="vi-VN" w:eastAsia="ja-JP"/>
              </w:rPr>
            </w:pPr>
            <w:r w:rsidRPr="00956467">
              <w:rPr>
                <w:b/>
                <w:sz w:val="25"/>
                <w:szCs w:val="25"/>
                <w:lang w:val="vi-VN"/>
              </w:rPr>
              <w:t xml:space="preserve">Phần 2: </w:t>
            </w:r>
            <w:r w:rsidRPr="00692627">
              <w:rPr>
                <w:rFonts w:eastAsia="MS Mincho" w:hint="eastAsia"/>
                <w:b/>
                <w:sz w:val="25"/>
                <w:szCs w:val="25"/>
                <w:lang w:val="vi-VN" w:eastAsia="ja-JP"/>
              </w:rPr>
              <w:t xml:space="preserve">Viết bài tham luận </w:t>
            </w:r>
          </w:p>
          <w:p w:rsidR="00904D43" w:rsidRPr="00956467" w:rsidRDefault="00904D43" w:rsidP="005D610A">
            <w:pPr>
              <w:tabs>
                <w:tab w:val="left" w:pos="567"/>
                <w:tab w:val="left" w:pos="3969"/>
                <w:tab w:val="left" w:pos="5103"/>
                <w:tab w:val="center" w:pos="6946"/>
              </w:tabs>
              <w:spacing w:before="40" w:after="40" w:line="264" w:lineRule="auto"/>
              <w:jc w:val="both"/>
              <w:rPr>
                <w:b/>
                <w:sz w:val="25"/>
                <w:szCs w:val="25"/>
                <w:lang w:val="vi-VN"/>
              </w:rPr>
            </w:pPr>
          </w:p>
        </w:tc>
        <w:tc>
          <w:tcPr>
            <w:tcW w:w="918" w:type="dxa"/>
            <w:shd w:val="clear" w:color="auto" w:fill="auto"/>
          </w:tcPr>
          <w:p w:rsidR="00904D43" w:rsidRPr="00897217" w:rsidRDefault="00904D43" w:rsidP="005D610A">
            <w:pPr>
              <w:spacing w:before="40" w:after="40" w:line="264" w:lineRule="auto"/>
              <w:rPr>
                <w:rFonts w:eastAsia="MS Mincho"/>
                <w:sz w:val="25"/>
                <w:szCs w:val="25"/>
                <w:lang w:eastAsia="ja-JP"/>
              </w:rPr>
            </w:pPr>
            <w:r>
              <w:rPr>
                <w:rFonts w:eastAsia="MS Mincho"/>
                <w:sz w:val="25"/>
                <w:szCs w:val="25"/>
                <w:lang w:eastAsia="ja-JP"/>
              </w:rPr>
              <w:t>80</w:t>
            </w:r>
          </w:p>
        </w:tc>
        <w:tc>
          <w:tcPr>
            <w:tcW w:w="979" w:type="dxa"/>
            <w:shd w:val="clear" w:color="auto" w:fill="auto"/>
          </w:tcPr>
          <w:p w:rsidR="00904D43" w:rsidRPr="00956467" w:rsidRDefault="00904D43" w:rsidP="005D610A">
            <w:pPr>
              <w:spacing w:before="40" w:after="40" w:line="264" w:lineRule="auto"/>
              <w:rPr>
                <w:sz w:val="25"/>
                <w:szCs w:val="25"/>
                <w:lang w:val="vi-VN"/>
              </w:rPr>
            </w:pPr>
          </w:p>
        </w:tc>
        <w:tc>
          <w:tcPr>
            <w:tcW w:w="2376" w:type="dxa"/>
            <w:shd w:val="clear" w:color="auto" w:fill="auto"/>
          </w:tcPr>
          <w:p w:rsidR="00904D43" w:rsidRPr="00897217" w:rsidRDefault="00904D43" w:rsidP="005D610A">
            <w:pPr>
              <w:spacing w:before="40" w:after="40" w:line="264" w:lineRule="auto"/>
              <w:rPr>
                <w:rFonts w:eastAsia="MS Mincho"/>
                <w:sz w:val="25"/>
                <w:szCs w:val="25"/>
                <w:lang w:eastAsia="ja-JP"/>
              </w:rPr>
            </w:pPr>
            <w:r>
              <w:rPr>
                <w:rFonts w:eastAsia="MS Mincho"/>
                <w:sz w:val="25"/>
                <w:szCs w:val="25"/>
                <w:lang w:eastAsia="ja-JP"/>
              </w:rPr>
              <w:t>80</w:t>
            </w:r>
          </w:p>
        </w:tc>
        <w:tc>
          <w:tcPr>
            <w:tcW w:w="800" w:type="dxa"/>
            <w:shd w:val="clear" w:color="auto" w:fill="auto"/>
          </w:tcPr>
          <w:p w:rsidR="00904D43" w:rsidRPr="00956467" w:rsidRDefault="00904D43" w:rsidP="005D610A">
            <w:pPr>
              <w:spacing w:before="40" w:after="40" w:line="264" w:lineRule="auto"/>
              <w:rPr>
                <w:sz w:val="25"/>
                <w:szCs w:val="25"/>
                <w:lang w:val="vi-VN"/>
              </w:rPr>
            </w:pPr>
          </w:p>
        </w:tc>
      </w:tr>
      <w:tr w:rsidR="00904D43" w:rsidRPr="00956467" w:rsidTr="005D610A">
        <w:trPr>
          <w:trHeight w:val="454"/>
        </w:trPr>
        <w:tc>
          <w:tcPr>
            <w:tcW w:w="4693" w:type="dxa"/>
            <w:gridSpan w:val="2"/>
            <w:shd w:val="clear" w:color="auto" w:fill="auto"/>
            <w:vAlign w:val="center"/>
          </w:tcPr>
          <w:p w:rsidR="00904D43" w:rsidRPr="00956467" w:rsidRDefault="00904D43" w:rsidP="005D610A">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rsidR="00904D43" w:rsidRPr="00897217" w:rsidRDefault="00904D43" w:rsidP="005D610A">
            <w:pPr>
              <w:spacing w:before="40" w:after="40" w:line="264" w:lineRule="auto"/>
              <w:rPr>
                <w:rFonts w:eastAsia="MS Mincho"/>
                <w:sz w:val="25"/>
                <w:szCs w:val="25"/>
                <w:lang w:eastAsia="ja-JP"/>
              </w:rPr>
            </w:pPr>
            <w:r>
              <w:rPr>
                <w:sz w:val="25"/>
                <w:szCs w:val="25"/>
              </w:rPr>
              <w:t>18</w:t>
            </w:r>
            <w:r>
              <w:rPr>
                <w:rFonts w:eastAsia="MS Mincho"/>
                <w:sz w:val="25"/>
                <w:szCs w:val="25"/>
                <w:lang w:eastAsia="ja-JP"/>
              </w:rPr>
              <w:t>0</w:t>
            </w:r>
          </w:p>
        </w:tc>
        <w:tc>
          <w:tcPr>
            <w:tcW w:w="979" w:type="dxa"/>
            <w:shd w:val="clear" w:color="auto" w:fill="auto"/>
            <w:vAlign w:val="center"/>
          </w:tcPr>
          <w:p w:rsidR="00904D43" w:rsidRPr="00956467" w:rsidRDefault="00904D43" w:rsidP="005D610A">
            <w:pPr>
              <w:spacing w:before="40" w:after="40" w:line="264" w:lineRule="auto"/>
              <w:rPr>
                <w:sz w:val="25"/>
                <w:szCs w:val="25"/>
                <w:lang w:val="vi-VN"/>
              </w:rPr>
            </w:pPr>
          </w:p>
        </w:tc>
        <w:tc>
          <w:tcPr>
            <w:tcW w:w="2376" w:type="dxa"/>
            <w:shd w:val="clear" w:color="auto" w:fill="auto"/>
            <w:vAlign w:val="center"/>
          </w:tcPr>
          <w:p w:rsidR="00904D43" w:rsidRPr="00897217" w:rsidRDefault="00904D43" w:rsidP="005D610A">
            <w:pPr>
              <w:spacing w:before="40" w:after="40" w:line="264" w:lineRule="auto"/>
              <w:rPr>
                <w:rFonts w:eastAsia="MS Mincho" w:hint="eastAsia"/>
                <w:sz w:val="25"/>
                <w:szCs w:val="25"/>
                <w:lang w:eastAsia="ja-JP"/>
              </w:rPr>
            </w:pPr>
            <w:r>
              <w:rPr>
                <w:sz w:val="25"/>
                <w:szCs w:val="25"/>
              </w:rPr>
              <w:t>180</w:t>
            </w:r>
          </w:p>
        </w:tc>
        <w:tc>
          <w:tcPr>
            <w:tcW w:w="800" w:type="dxa"/>
            <w:shd w:val="clear" w:color="auto" w:fill="auto"/>
            <w:vAlign w:val="center"/>
          </w:tcPr>
          <w:p w:rsidR="00904D43" w:rsidRPr="00956467" w:rsidRDefault="00904D43" w:rsidP="005D610A">
            <w:pPr>
              <w:spacing w:before="40" w:after="40" w:line="264" w:lineRule="auto"/>
              <w:rPr>
                <w:sz w:val="25"/>
                <w:szCs w:val="25"/>
                <w:lang w:val="vi-VN"/>
              </w:rPr>
            </w:pPr>
          </w:p>
        </w:tc>
      </w:tr>
    </w:tbl>
    <w:p w:rsidR="00904D43" w:rsidRPr="00956467" w:rsidRDefault="00904D43" w:rsidP="00904D43">
      <w:pPr>
        <w:numPr>
          <w:ilvl w:val="1"/>
          <w:numId w:val="106"/>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rsidR="00904D43" w:rsidRPr="00904D43" w:rsidRDefault="00904D43" w:rsidP="00904D43">
      <w:pPr>
        <w:tabs>
          <w:tab w:val="left" w:pos="567"/>
          <w:tab w:val="left" w:pos="3969"/>
          <w:tab w:val="left" w:pos="5103"/>
          <w:tab w:val="center" w:pos="6946"/>
        </w:tabs>
        <w:spacing w:before="40" w:after="40" w:line="264" w:lineRule="auto"/>
        <w:rPr>
          <w:b/>
          <w:sz w:val="25"/>
          <w:szCs w:val="25"/>
          <w:lang w:val="vi-VN"/>
        </w:rPr>
      </w:pPr>
      <w:r w:rsidRPr="00956467">
        <w:rPr>
          <w:b/>
          <w:sz w:val="25"/>
          <w:szCs w:val="25"/>
          <w:lang w:val="vi-VN"/>
        </w:rPr>
        <w:t xml:space="preserve">Phần 1: </w:t>
      </w:r>
      <w:r w:rsidRPr="00692627">
        <w:rPr>
          <w:rFonts w:eastAsia="MS Mincho" w:hint="eastAsia"/>
          <w:b/>
          <w:sz w:val="25"/>
          <w:szCs w:val="25"/>
          <w:lang w:val="vi-VN" w:eastAsia="ja-JP"/>
        </w:rPr>
        <w:t>Tìm hiểu về doanh nghiệp</w:t>
      </w:r>
      <w:r w:rsidRPr="00897217">
        <w:rPr>
          <w:rFonts w:eastAsia="MS Mincho"/>
          <w:b/>
          <w:sz w:val="25"/>
          <w:szCs w:val="25"/>
          <w:lang w:val="vi-VN" w:eastAsia="ja-JP"/>
        </w:rPr>
        <w:t xml:space="preserve"> thương mại</w:t>
      </w:r>
      <w:r>
        <w:rPr>
          <w:b/>
          <w:i/>
          <w:sz w:val="25"/>
          <w:szCs w:val="25"/>
          <w:lang w:val="vi-VN"/>
        </w:rPr>
        <w:t xml:space="preserve"> </w:t>
      </w:r>
      <w:r w:rsidRPr="00094822">
        <w:rPr>
          <w:b/>
          <w:sz w:val="25"/>
          <w:szCs w:val="25"/>
          <w:lang w:val="vi-VN"/>
        </w:rPr>
        <w:t xml:space="preserve">hoặc doanh nghiệp sản xuất  </w:t>
      </w:r>
    </w:p>
    <w:p w:rsidR="00904D43" w:rsidRPr="00956467" w:rsidRDefault="00904D43" w:rsidP="00904D43">
      <w:pPr>
        <w:tabs>
          <w:tab w:val="left" w:pos="567"/>
          <w:tab w:val="left" w:pos="3969"/>
          <w:tab w:val="left" w:pos="5103"/>
          <w:tab w:val="center" w:pos="6946"/>
        </w:tabs>
        <w:spacing w:before="40" w:after="40" w:line="264" w:lineRule="auto"/>
        <w:rPr>
          <w:b/>
          <w:sz w:val="25"/>
          <w:szCs w:val="25"/>
          <w:lang w:val="vi-VN"/>
        </w:rPr>
      </w:pPr>
      <w:r w:rsidRPr="00904D43">
        <w:rPr>
          <w:b/>
          <w:sz w:val="25"/>
          <w:szCs w:val="25"/>
          <w:lang w:val="vi-VN"/>
        </w:rPr>
        <w:t xml:space="preserve">                                                                                                                     </w:t>
      </w:r>
      <w:r w:rsidRPr="00956467">
        <w:rPr>
          <w:b/>
          <w:i/>
          <w:sz w:val="25"/>
          <w:szCs w:val="25"/>
          <w:lang w:val="vi-VN"/>
        </w:rPr>
        <w:t>Th</w:t>
      </w:r>
      <w:r w:rsidRPr="00094822">
        <w:rPr>
          <w:b/>
          <w:i/>
          <w:sz w:val="25"/>
          <w:szCs w:val="25"/>
          <w:lang w:val="vi-VN"/>
        </w:rPr>
        <w:t>ờ</w:t>
      </w:r>
      <w:r w:rsidRPr="00956467">
        <w:rPr>
          <w:b/>
          <w:i/>
          <w:sz w:val="25"/>
          <w:szCs w:val="25"/>
          <w:lang w:val="vi-VN"/>
        </w:rPr>
        <w:t xml:space="preserve">i  gian: </w:t>
      </w:r>
      <w:r w:rsidRPr="00094822">
        <w:rPr>
          <w:rFonts w:eastAsia="MS Mincho"/>
          <w:b/>
          <w:i/>
          <w:sz w:val="25"/>
          <w:szCs w:val="25"/>
          <w:lang w:val="vi-VN" w:eastAsia="ja-JP"/>
        </w:rPr>
        <w:t>1</w:t>
      </w:r>
      <w:r w:rsidRPr="00897217">
        <w:rPr>
          <w:rFonts w:eastAsia="MS Mincho"/>
          <w:b/>
          <w:i/>
          <w:sz w:val="25"/>
          <w:szCs w:val="25"/>
          <w:lang w:val="vi-VN" w:eastAsia="ja-JP"/>
        </w:rPr>
        <w:t>0</w:t>
      </w:r>
      <w:r w:rsidRPr="00956467">
        <w:rPr>
          <w:b/>
          <w:i/>
          <w:sz w:val="25"/>
          <w:szCs w:val="25"/>
          <w:lang w:val="vi-VN"/>
        </w:rPr>
        <w:t>0</w:t>
      </w:r>
      <w:r w:rsidRPr="00956467">
        <w:rPr>
          <w:b/>
          <w:sz w:val="25"/>
          <w:szCs w:val="25"/>
          <w:lang w:val="sv-SE"/>
        </w:rPr>
        <w:t xml:space="preserve"> giờ</w:t>
      </w:r>
      <w:r w:rsidRPr="00094822">
        <w:rPr>
          <w:b/>
          <w:sz w:val="25"/>
          <w:szCs w:val="25"/>
          <w:lang w:val="vi-VN"/>
        </w:rPr>
        <w:t xml:space="preserve">   </w:t>
      </w:r>
      <w:r w:rsidRPr="00956467">
        <w:rPr>
          <w:b/>
          <w:i/>
          <w:sz w:val="25"/>
          <w:szCs w:val="25"/>
          <w:lang w:val="vi-VN"/>
        </w:rPr>
        <w:t xml:space="preserve">          </w:t>
      </w:r>
      <w:r>
        <w:rPr>
          <w:b/>
          <w:i/>
          <w:sz w:val="25"/>
          <w:szCs w:val="25"/>
          <w:lang w:val="vi-VN"/>
        </w:rPr>
        <w:t xml:space="preserve">                     </w:t>
      </w:r>
      <w:r w:rsidRPr="00094822">
        <w:rPr>
          <w:b/>
          <w:i/>
          <w:sz w:val="25"/>
          <w:szCs w:val="25"/>
          <w:lang w:val="vi-VN"/>
        </w:rPr>
        <w:t xml:space="preserve">  </w:t>
      </w:r>
    </w:p>
    <w:p w:rsidR="00904D43" w:rsidRPr="00956467" w:rsidRDefault="00904D43" w:rsidP="00904D43">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rsidR="00904D43" w:rsidRPr="00956467" w:rsidRDefault="00904D43" w:rsidP="00904D43">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rsidR="00904D43" w:rsidRPr="00956467" w:rsidRDefault="00904D43" w:rsidP="00904D43">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rsidR="00904D43" w:rsidRPr="00956467" w:rsidRDefault="00904D43" w:rsidP="00904D43">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956467">
        <w:rPr>
          <w:sz w:val="25"/>
          <w:szCs w:val="25"/>
          <w:lang w:val="vi-VN"/>
        </w:rPr>
        <w:t xml:space="preserve">- Viết </w:t>
      </w:r>
      <w:r w:rsidRPr="00692627">
        <w:rPr>
          <w:rFonts w:eastAsia="MS Mincho" w:hint="eastAsia"/>
          <w:sz w:val="25"/>
          <w:szCs w:val="25"/>
          <w:lang w:val="vi-VN" w:eastAsia="ja-JP"/>
        </w:rPr>
        <w:t xml:space="preserve">dàn ý cho bài tham luận </w:t>
      </w:r>
    </w:p>
    <w:p w:rsidR="00904D43" w:rsidRPr="00956467" w:rsidRDefault="00904D43" w:rsidP="00904D43">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rsidR="00904D43" w:rsidRPr="00956467" w:rsidRDefault="00904D43" w:rsidP="00904D43">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 xml:space="preserve">1. </w:t>
      </w:r>
      <w:r w:rsidRPr="00692627">
        <w:rPr>
          <w:rFonts w:eastAsia="MS Mincho" w:hint="eastAsia"/>
          <w:sz w:val="25"/>
          <w:szCs w:val="25"/>
          <w:lang w:val="vi-VN" w:eastAsia="ja-JP"/>
        </w:rPr>
        <w:t>T</w:t>
      </w:r>
      <w:r w:rsidRPr="00956467">
        <w:rPr>
          <w:sz w:val="25"/>
          <w:szCs w:val="25"/>
          <w:lang w:val="vi-VN"/>
        </w:rPr>
        <w:t xml:space="preserve">ìm hiểu </w:t>
      </w:r>
      <w:r w:rsidRPr="00692627">
        <w:rPr>
          <w:rFonts w:eastAsia="MS Mincho" w:hint="eastAsia"/>
          <w:sz w:val="25"/>
          <w:szCs w:val="25"/>
          <w:lang w:val="vi-VN" w:eastAsia="ja-JP"/>
        </w:rPr>
        <w:t xml:space="preserve"> với cơ cấu tổ chức bộ máy của doanh nghiệp</w:t>
      </w:r>
      <w:r w:rsidRPr="00956467">
        <w:rPr>
          <w:sz w:val="25"/>
          <w:szCs w:val="25"/>
          <w:lang w:val="vi-VN"/>
        </w:rPr>
        <w:tab/>
      </w:r>
      <w:r w:rsidRPr="00956467">
        <w:rPr>
          <w:sz w:val="25"/>
          <w:szCs w:val="25"/>
          <w:lang w:val="vi-VN"/>
        </w:rPr>
        <w:tab/>
        <w:t xml:space="preserve">        </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956467">
        <w:rPr>
          <w:sz w:val="25"/>
          <w:szCs w:val="25"/>
          <w:lang w:val="vi-VN"/>
        </w:rPr>
        <w:t xml:space="preserve">2. </w:t>
      </w:r>
      <w:r w:rsidRPr="00692627">
        <w:rPr>
          <w:rFonts w:eastAsia="MS Mincho" w:hint="eastAsia"/>
          <w:sz w:val="25"/>
          <w:szCs w:val="25"/>
          <w:lang w:val="vi-VN" w:eastAsia="ja-JP"/>
        </w:rPr>
        <w:t>T</w:t>
      </w:r>
      <w:r w:rsidRPr="00956467">
        <w:rPr>
          <w:sz w:val="25"/>
          <w:szCs w:val="25"/>
          <w:lang w:val="vi-VN"/>
        </w:rPr>
        <w:t xml:space="preserve">ìm hiểu </w:t>
      </w:r>
      <w:r w:rsidRPr="00692627">
        <w:rPr>
          <w:rFonts w:eastAsia="MS Mincho" w:hint="eastAsia"/>
          <w:sz w:val="25"/>
          <w:szCs w:val="25"/>
          <w:lang w:val="vi-VN" w:eastAsia="ja-JP"/>
        </w:rPr>
        <w:t>cách thức vận hành và những hoạt động chủ yếu của doanh nghiệp</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692627">
        <w:rPr>
          <w:rFonts w:eastAsia="MS Mincho" w:hint="eastAsia"/>
          <w:sz w:val="25"/>
          <w:szCs w:val="25"/>
          <w:lang w:val="vi-VN" w:eastAsia="ja-JP"/>
        </w:rPr>
        <w:t>3. Tìm hiểu khó khăn, thử thách trong quá trình hình thành và phát triển doanh nghiệp</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692627">
        <w:rPr>
          <w:rFonts w:eastAsia="MS Mincho" w:hint="eastAsia"/>
          <w:sz w:val="25"/>
          <w:szCs w:val="25"/>
          <w:lang w:val="vi-VN" w:eastAsia="ja-JP"/>
        </w:rPr>
        <w:t>4. Tìm hiểu về quy trình kế toán thực tế của doanh nghiệp</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692627">
        <w:rPr>
          <w:rFonts w:eastAsia="MS Mincho" w:hint="eastAsia"/>
          <w:sz w:val="25"/>
          <w:szCs w:val="25"/>
          <w:lang w:val="vi-VN" w:eastAsia="ja-JP"/>
        </w:rPr>
        <w:t xml:space="preserve">Sinh viên có thể chọn 1 trong các quy trình của kế toán sau để tìm hiểu sâu chuẩn bị cho việc chọn đề tài thực tập tốt nghiệp, cũng có thể sinh viên tìm tất cả các phần hành kế toán </w:t>
      </w:r>
      <w:r w:rsidRPr="00956467">
        <w:rPr>
          <w:sz w:val="25"/>
          <w:szCs w:val="25"/>
          <w:lang w:val="vi-VN"/>
        </w:rPr>
        <w:t xml:space="preserve">                          </w:t>
      </w:r>
    </w:p>
    <w:p w:rsidR="00904D43" w:rsidRPr="00956467" w:rsidRDefault="00904D43" w:rsidP="00904D43">
      <w:pPr>
        <w:tabs>
          <w:tab w:val="left" w:pos="567"/>
          <w:tab w:val="left" w:pos="3969"/>
          <w:tab w:val="left" w:pos="5103"/>
          <w:tab w:val="center" w:pos="6946"/>
        </w:tabs>
        <w:spacing w:before="40" w:after="40" w:line="264" w:lineRule="auto"/>
        <w:jc w:val="both"/>
        <w:rPr>
          <w:i/>
          <w:sz w:val="25"/>
          <w:szCs w:val="25"/>
          <w:lang w:val="vi-VN"/>
        </w:rPr>
      </w:pPr>
      <w:r w:rsidRPr="00692627">
        <w:rPr>
          <w:rFonts w:eastAsia="MS Mincho" w:hint="eastAsia"/>
          <w:sz w:val="25"/>
          <w:szCs w:val="25"/>
          <w:lang w:val="vi-VN" w:eastAsia="ja-JP"/>
        </w:rPr>
        <w:t>4</w:t>
      </w:r>
      <w:r w:rsidRPr="00956467">
        <w:rPr>
          <w:sz w:val="25"/>
          <w:szCs w:val="25"/>
          <w:lang w:val="vi-VN"/>
        </w:rPr>
        <w:t>.1.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rsidR="00904D43" w:rsidRPr="00956467" w:rsidRDefault="00904D43" w:rsidP="00904D43">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p>
    <w:p w:rsidR="00904D43" w:rsidRPr="00956467" w:rsidRDefault="00904D43" w:rsidP="00904D43">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692627">
        <w:rPr>
          <w:rFonts w:eastAsia="MS Mincho" w:hint="eastAsia"/>
          <w:sz w:val="25"/>
          <w:szCs w:val="25"/>
          <w:lang w:val="vi-VN" w:eastAsia="ja-JP"/>
        </w:rPr>
        <w:t>4</w:t>
      </w:r>
      <w:r w:rsidRPr="00956467">
        <w:rPr>
          <w:sz w:val="25"/>
          <w:szCs w:val="25"/>
          <w:lang w:val="vi-VN"/>
        </w:rPr>
        <w:t>.4. Kế toán tiền lương và các khoản trích theo lương</w:t>
      </w:r>
      <w:r w:rsidRPr="00956467">
        <w:rPr>
          <w:sz w:val="25"/>
          <w:szCs w:val="25"/>
          <w:lang w:val="vi-VN"/>
        </w:rPr>
        <w:tab/>
      </w:r>
      <w:r w:rsidRPr="00956467">
        <w:rPr>
          <w:sz w:val="25"/>
          <w:szCs w:val="25"/>
          <w:lang w:val="vi-VN"/>
        </w:rPr>
        <w:tab/>
      </w:r>
    </w:p>
    <w:p w:rsidR="00904D43" w:rsidRPr="00956467" w:rsidRDefault="00904D43" w:rsidP="00904D43">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w:t>
      </w:r>
      <w:r w:rsidRPr="00897217">
        <w:rPr>
          <w:sz w:val="25"/>
          <w:szCs w:val="25"/>
          <w:lang w:val="vi-VN"/>
        </w:rPr>
        <w:t>5</w:t>
      </w:r>
      <w:r w:rsidRPr="00956467">
        <w:rPr>
          <w:sz w:val="25"/>
          <w:szCs w:val="25"/>
          <w:lang w:val="vi-VN"/>
        </w:rPr>
        <w:t>. Kế toán thành phẩm, bán hàng và xác định kết quả</w:t>
      </w:r>
      <w:r w:rsidRPr="00956467">
        <w:rPr>
          <w:sz w:val="25"/>
          <w:szCs w:val="25"/>
          <w:lang w:val="vi-VN"/>
        </w:rPr>
        <w:tab/>
      </w:r>
      <w:r w:rsidRPr="00956467">
        <w:rPr>
          <w:sz w:val="25"/>
          <w:szCs w:val="25"/>
          <w:lang w:val="vi-VN"/>
        </w:rPr>
        <w:tab/>
      </w:r>
    </w:p>
    <w:p w:rsidR="00904D43" w:rsidRPr="009B73C9" w:rsidRDefault="00904D43" w:rsidP="00904D43">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B73C9">
        <w:rPr>
          <w:sz w:val="25"/>
          <w:szCs w:val="25"/>
          <w:lang w:val="vi-VN"/>
        </w:rPr>
        <w:t>.</w:t>
      </w:r>
      <w:r w:rsidRPr="00897217">
        <w:rPr>
          <w:sz w:val="25"/>
          <w:szCs w:val="25"/>
          <w:lang w:val="vi-VN"/>
        </w:rPr>
        <w:t>6</w:t>
      </w:r>
      <w:r w:rsidRPr="009B73C9">
        <w:rPr>
          <w:sz w:val="25"/>
          <w:szCs w:val="25"/>
          <w:lang w:val="vi-VN"/>
        </w:rPr>
        <w:t xml:space="preserve">. Kế toán </w:t>
      </w:r>
      <w:r w:rsidRPr="00692627">
        <w:rPr>
          <w:rFonts w:eastAsia="MS Mincho" w:hint="eastAsia"/>
          <w:sz w:val="25"/>
          <w:szCs w:val="25"/>
          <w:lang w:val="vi-VN" w:eastAsia="ja-JP"/>
        </w:rPr>
        <w:t>công nợ phải thu, phải trả</w:t>
      </w:r>
      <w:r w:rsidRPr="009B73C9">
        <w:rPr>
          <w:sz w:val="25"/>
          <w:szCs w:val="25"/>
          <w:lang w:val="vi-VN"/>
        </w:rPr>
        <w:tab/>
      </w:r>
      <w:r w:rsidRPr="009B73C9">
        <w:rPr>
          <w:sz w:val="25"/>
          <w:szCs w:val="25"/>
          <w:lang w:val="vi-VN"/>
        </w:rPr>
        <w:tab/>
      </w:r>
      <w:r w:rsidRPr="009B73C9">
        <w:rPr>
          <w:sz w:val="25"/>
          <w:szCs w:val="25"/>
          <w:lang w:val="vi-VN"/>
        </w:rPr>
        <w:tab/>
      </w:r>
      <w:r w:rsidRPr="009B73C9">
        <w:rPr>
          <w:sz w:val="25"/>
          <w:szCs w:val="25"/>
          <w:lang w:val="vi-VN"/>
        </w:rPr>
        <w:tab/>
      </w:r>
    </w:p>
    <w:p w:rsidR="00904D43" w:rsidRPr="00904D43" w:rsidRDefault="00904D43" w:rsidP="00904D43">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B73C9">
        <w:rPr>
          <w:sz w:val="25"/>
          <w:szCs w:val="25"/>
          <w:lang w:val="vi-VN"/>
        </w:rPr>
        <w:t>.</w:t>
      </w:r>
      <w:r w:rsidRPr="00094822">
        <w:rPr>
          <w:sz w:val="25"/>
          <w:szCs w:val="25"/>
          <w:lang w:val="vi-VN"/>
        </w:rPr>
        <w:t>7</w:t>
      </w:r>
      <w:r w:rsidRPr="009B73C9">
        <w:rPr>
          <w:sz w:val="25"/>
          <w:szCs w:val="25"/>
          <w:lang w:val="vi-VN"/>
        </w:rPr>
        <w:t>. Kế toán thuế</w:t>
      </w:r>
    </w:p>
    <w:p w:rsidR="00904D43" w:rsidRPr="009B73C9" w:rsidRDefault="00904D43" w:rsidP="00904D43">
      <w:pPr>
        <w:tabs>
          <w:tab w:val="left" w:pos="567"/>
          <w:tab w:val="left" w:pos="3969"/>
          <w:tab w:val="left" w:pos="5103"/>
          <w:tab w:val="center" w:pos="6946"/>
        </w:tabs>
        <w:spacing w:before="40" w:after="40" w:line="264" w:lineRule="auto"/>
        <w:jc w:val="both"/>
        <w:rPr>
          <w:i/>
          <w:sz w:val="25"/>
          <w:szCs w:val="25"/>
          <w:lang w:val="vi-VN"/>
        </w:rPr>
      </w:pPr>
      <w:r w:rsidRPr="00904D43">
        <w:rPr>
          <w:sz w:val="25"/>
          <w:szCs w:val="25"/>
          <w:lang w:val="vi-VN"/>
        </w:rPr>
        <w:t>4.8. Kế toán chi phí sản xuất và tính giá thành sản phẩm.</w:t>
      </w:r>
      <w:r w:rsidRPr="009B73C9">
        <w:rPr>
          <w:sz w:val="25"/>
          <w:szCs w:val="25"/>
          <w:lang w:val="vi-VN"/>
        </w:rPr>
        <w:tab/>
      </w:r>
      <w:r w:rsidRPr="009B73C9">
        <w:rPr>
          <w:sz w:val="25"/>
          <w:szCs w:val="25"/>
          <w:lang w:val="vi-VN"/>
        </w:rPr>
        <w:tab/>
      </w:r>
      <w:r w:rsidRPr="009B73C9">
        <w:rPr>
          <w:sz w:val="25"/>
          <w:szCs w:val="25"/>
          <w:lang w:val="vi-VN"/>
        </w:rPr>
        <w:tab/>
      </w:r>
      <w:r w:rsidRPr="009B73C9">
        <w:rPr>
          <w:sz w:val="25"/>
          <w:szCs w:val="25"/>
          <w:lang w:val="vi-VN"/>
        </w:rPr>
        <w:tab/>
      </w:r>
    </w:p>
    <w:p w:rsidR="00904D43" w:rsidRPr="00883D2A" w:rsidRDefault="00904D43" w:rsidP="00904D43">
      <w:pPr>
        <w:tabs>
          <w:tab w:val="left" w:pos="567"/>
          <w:tab w:val="left" w:pos="3969"/>
          <w:tab w:val="left" w:pos="5103"/>
          <w:tab w:val="center" w:pos="6946"/>
        </w:tabs>
        <w:spacing w:before="40" w:after="40" w:line="264" w:lineRule="auto"/>
        <w:jc w:val="both"/>
        <w:rPr>
          <w:b/>
          <w:i/>
          <w:sz w:val="25"/>
          <w:szCs w:val="25"/>
          <w:lang w:val="vi-VN"/>
        </w:rPr>
      </w:pPr>
      <w:r w:rsidRPr="00883D2A">
        <w:rPr>
          <w:b/>
          <w:sz w:val="25"/>
          <w:szCs w:val="25"/>
          <w:lang w:val="vi-VN"/>
        </w:rPr>
        <w:t xml:space="preserve">Phần 2: </w:t>
      </w:r>
      <w:r w:rsidRPr="00692627">
        <w:rPr>
          <w:rFonts w:eastAsia="MS Mincho" w:hint="eastAsia"/>
          <w:b/>
          <w:sz w:val="25"/>
          <w:szCs w:val="25"/>
          <w:lang w:val="vi-VN" w:eastAsia="ja-JP"/>
        </w:rPr>
        <w:t>Viết bài tham luận</w:t>
      </w:r>
      <w:r w:rsidRPr="00883D2A">
        <w:rPr>
          <w:b/>
          <w:sz w:val="25"/>
          <w:szCs w:val="25"/>
          <w:lang w:val="vi-VN"/>
        </w:rPr>
        <w:tab/>
      </w:r>
      <w:r w:rsidRPr="00883D2A">
        <w:rPr>
          <w:b/>
          <w:sz w:val="25"/>
          <w:szCs w:val="25"/>
          <w:lang w:val="vi-VN"/>
        </w:rPr>
        <w:tab/>
      </w:r>
      <w:r w:rsidRPr="00883D2A">
        <w:rPr>
          <w:b/>
          <w:sz w:val="25"/>
          <w:szCs w:val="25"/>
          <w:lang w:val="vi-VN"/>
        </w:rPr>
        <w:tab/>
      </w:r>
      <w:r w:rsidRPr="00883D2A">
        <w:rPr>
          <w:b/>
          <w:i/>
          <w:sz w:val="25"/>
          <w:szCs w:val="25"/>
          <w:lang w:val="vi-VN"/>
        </w:rPr>
        <w:t xml:space="preserve">Thời gian: </w:t>
      </w:r>
      <w:r w:rsidRPr="00094822">
        <w:rPr>
          <w:rFonts w:eastAsia="MS Mincho"/>
          <w:b/>
          <w:i/>
          <w:sz w:val="25"/>
          <w:szCs w:val="25"/>
          <w:lang w:val="vi-VN" w:eastAsia="ja-JP"/>
        </w:rPr>
        <w:t>80</w:t>
      </w:r>
      <w:r>
        <w:rPr>
          <w:rFonts w:eastAsia="MS Mincho"/>
          <w:b/>
          <w:i/>
          <w:sz w:val="25"/>
          <w:szCs w:val="25"/>
          <w:lang w:eastAsia="ja-JP"/>
        </w:rPr>
        <w:t xml:space="preserve"> </w:t>
      </w:r>
      <w:r w:rsidRPr="00956467">
        <w:rPr>
          <w:b/>
          <w:sz w:val="25"/>
          <w:szCs w:val="25"/>
          <w:lang w:val="sv-SE"/>
        </w:rPr>
        <w:t>giờ</w:t>
      </w:r>
      <w:r w:rsidRPr="00883D2A">
        <w:rPr>
          <w:b/>
          <w:i/>
          <w:sz w:val="25"/>
          <w:szCs w:val="25"/>
          <w:lang w:val="vi-VN"/>
        </w:rPr>
        <w:t xml:space="preserve"> </w:t>
      </w:r>
    </w:p>
    <w:p w:rsidR="00904D43" w:rsidRPr="00904D43" w:rsidRDefault="00904D43" w:rsidP="00904D43">
      <w:pPr>
        <w:tabs>
          <w:tab w:val="left" w:pos="567"/>
          <w:tab w:val="left" w:pos="3969"/>
          <w:tab w:val="left" w:pos="5103"/>
          <w:tab w:val="center" w:pos="6946"/>
        </w:tabs>
        <w:spacing w:before="40" w:after="40" w:line="264" w:lineRule="auto"/>
        <w:jc w:val="both"/>
        <w:rPr>
          <w:b/>
          <w:i/>
          <w:sz w:val="25"/>
          <w:szCs w:val="25"/>
          <w:lang w:val="vi-VN"/>
        </w:rPr>
      </w:pPr>
      <w:r w:rsidRPr="00904D43">
        <w:rPr>
          <w:b/>
          <w:i/>
          <w:sz w:val="25"/>
          <w:szCs w:val="25"/>
          <w:lang w:val="vi-VN"/>
        </w:rPr>
        <w:t xml:space="preserve">Mục tiêu: </w:t>
      </w:r>
    </w:p>
    <w:p w:rsidR="00904D43" w:rsidRPr="00904D43"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904D43">
        <w:rPr>
          <w:sz w:val="25"/>
          <w:szCs w:val="25"/>
          <w:lang w:val="vi-VN"/>
        </w:rPr>
        <w:t xml:space="preserve">- </w:t>
      </w:r>
      <w:r w:rsidRPr="00904D43">
        <w:rPr>
          <w:rFonts w:eastAsia="MS Mincho" w:hint="eastAsia"/>
          <w:sz w:val="25"/>
          <w:szCs w:val="25"/>
          <w:lang w:val="vi-VN" w:eastAsia="ja-JP"/>
        </w:rPr>
        <w:t>Luyện kỹ năng viết bài báo cáo</w:t>
      </w:r>
    </w:p>
    <w:p w:rsidR="00904D43" w:rsidRPr="00904D43"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904D43">
        <w:rPr>
          <w:sz w:val="25"/>
          <w:szCs w:val="25"/>
          <w:lang w:val="vi-VN"/>
        </w:rPr>
        <w:t>- Tiếp cận được với công tác kế toán tài chính tại các doanh nghiệp, từ đó nâng cao kiến thức và kỹ năng ngh</w:t>
      </w:r>
      <w:r w:rsidRPr="00904D43">
        <w:rPr>
          <w:rFonts w:eastAsia="MS Mincho" w:hint="eastAsia"/>
          <w:sz w:val="25"/>
          <w:szCs w:val="25"/>
          <w:lang w:val="vi-VN" w:eastAsia="ja-JP"/>
        </w:rPr>
        <w:t>ề</w:t>
      </w:r>
    </w:p>
    <w:p w:rsidR="00904D43" w:rsidRPr="00956467" w:rsidRDefault="00904D43" w:rsidP="00904D43">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Thực hành thành thạo được các nghiệp vụ kế toán tài chính của doanh nghiệp </w:t>
      </w:r>
      <w:r>
        <w:rPr>
          <w:sz w:val="25"/>
          <w:szCs w:val="25"/>
        </w:rPr>
        <w:t>thương mại hoặc doanh nghiệp sản xuất</w:t>
      </w:r>
    </w:p>
    <w:p w:rsidR="00904D43" w:rsidRPr="00956467" w:rsidRDefault="00904D43" w:rsidP="00904D43">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w:t>
      </w:r>
      <w:r w:rsidRPr="00692627">
        <w:rPr>
          <w:rFonts w:eastAsia="MS Mincho" w:hint="eastAsia"/>
          <w:sz w:val="25"/>
          <w:szCs w:val="25"/>
          <w:lang w:eastAsia="ja-JP"/>
        </w:rPr>
        <w:t>Nhận xét và đ</w:t>
      </w:r>
      <w:r w:rsidRPr="00956467">
        <w:rPr>
          <w:sz w:val="25"/>
          <w:szCs w:val="25"/>
        </w:rPr>
        <w:t>ánh giá được cô</w:t>
      </w:r>
      <w:r>
        <w:rPr>
          <w:sz w:val="25"/>
          <w:szCs w:val="25"/>
        </w:rPr>
        <w:t>ng tác kế toán tại doanh nghiệp thương mại hoặc sản xuất</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b/>
          <w:i/>
          <w:sz w:val="25"/>
          <w:szCs w:val="25"/>
          <w:lang w:eastAsia="ja-JP"/>
        </w:rPr>
      </w:pPr>
      <w:r w:rsidRPr="00956467">
        <w:rPr>
          <w:b/>
          <w:sz w:val="25"/>
          <w:szCs w:val="25"/>
        </w:rPr>
        <w:t xml:space="preserve"> </w:t>
      </w:r>
      <w:r w:rsidRPr="00956467">
        <w:rPr>
          <w:b/>
          <w:i/>
          <w:sz w:val="25"/>
          <w:szCs w:val="25"/>
        </w:rPr>
        <w:t>Nội dung:</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i/>
          <w:sz w:val="25"/>
          <w:szCs w:val="25"/>
          <w:lang w:eastAsia="ja-JP"/>
        </w:rPr>
      </w:pPr>
      <w:r w:rsidRPr="00692627">
        <w:rPr>
          <w:rFonts w:eastAsia="MS Mincho" w:hint="eastAsia"/>
          <w:i/>
          <w:sz w:val="25"/>
          <w:szCs w:val="25"/>
          <w:lang w:eastAsia="ja-JP"/>
        </w:rPr>
        <w:t>Hướng dẫn sinh viên viết bài tham luận</w:t>
      </w:r>
    </w:p>
    <w:p w:rsidR="00904D43" w:rsidRDefault="00904D43" w:rsidP="00904D43">
      <w:pPr>
        <w:tabs>
          <w:tab w:val="left" w:pos="567"/>
          <w:tab w:val="left" w:pos="3969"/>
          <w:tab w:val="left" w:pos="5103"/>
          <w:tab w:val="center" w:pos="6946"/>
        </w:tabs>
        <w:spacing w:before="40" w:after="40" w:line="264" w:lineRule="auto"/>
        <w:jc w:val="both"/>
        <w:rPr>
          <w:rFonts w:eastAsia="MS Mincho"/>
          <w:i/>
          <w:sz w:val="25"/>
          <w:szCs w:val="25"/>
          <w:lang w:eastAsia="ja-JP"/>
        </w:rPr>
      </w:pPr>
      <w:r w:rsidRPr="00692627">
        <w:rPr>
          <w:rFonts w:eastAsia="MS Mincho" w:hint="eastAsia"/>
          <w:i/>
          <w:sz w:val="25"/>
          <w:szCs w:val="25"/>
          <w:lang w:eastAsia="ja-JP"/>
        </w:rPr>
        <w:t>Sinh viên viết và nộp bài tham luận hoàn chỉnh</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i/>
          <w:sz w:val="25"/>
          <w:szCs w:val="25"/>
          <w:lang w:eastAsia="ja-JP"/>
        </w:rPr>
      </w:pPr>
      <w:r>
        <w:rPr>
          <w:rFonts w:eastAsia="MS Mincho"/>
          <w:i/>
          <w:sz w:val="25"/>
          <w:szCs w:val="25"/>
          <w:lang w:eastAsia="ja-JP"/>
        </w:rPr>
        <w:t>Giảng viên phỏng vấn từng sinh viên về những nội dung đã rèn nghề tại doanh nghiệp thương mại hoặc sản xuất</w:t>
      </w:r>
    </w:p>
    <w:p w:rsidR="00904D43" w:rsidRPr="00956467" w:rsidRDefault="00904D43" w:rsidP="00904D43">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IV. Điều kiện thực hiện:</w:t>
      </w:r>
    </w:p>
    <w:p w:rsidR="00904D43" w:rsidRPr="00956467" w:rsidRDefault="00904D43" w:rsidP="00904D43">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rsidR="00904D43" w:rsidRPr="00956467" w:rsidRDefault="00904D43" w:rsidP="00904D43">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rsidR="00904D43" w:rsidRPr="00956467" w:rsidRDefault="00904D43" w:rsidP="00904D43">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rsidR="00904D43" w:rsidRPr="00692627" w:rsidRDefault="00904D43" w:rsidP="00904D43">
      <w:pPr>
        <w:tabs>
          <w:tab w:val="left" w:pos="567"/>
          <w:tab w:val="left" w:pos="3969"/>
          <w:tab w:val="left" w:pos="5103"/>
          <w:tab w:val="center" w:pos="6946"/>
        </w:tabs>
        <w:spacing w:before="40" w:after="40" w:line="264" w:lineRule="auto"/>
        <w:ind w:firstLine="567"/>
        <w:jc w:val="both"/>
        <w:rPr>
          <w:rFonts w:eastAsia="MS Mincho" w:hint="eastAsia"/>
          <w:sz w:val="25"/>
          <w:szCs w:val="25"/>
          <w:lang w:val="vi-VN" w:eastAsia="ja-JP"/>
        </w:rPr>
      </w:pPr>
      <w:r w:rsidRPr="00956467">
        <w:rPr>
          <w:sz w:val="25"/>
          <w:szCs w:val="25"/>
          <w:lang w:val="vi-VN"/>
        </w:rPr>
        <w:t>-Tài liệu kế toán tại cơ sở thực tập</w:t>
      </w:r>
    </w:p>
    <w:p w:rsidR="00904D43" w:rsidRPr="00692627" w:rsidRDefault="00904D43" w:rsidP="00904D43">
      <w:pPr>
        <w:tabs>
          <w:tab w:val="left" w:pos="567"/>
          <w:tab w:val="left" w:pos="3969"/>
          <w:tab w:val="left" w:pos="5103"/>
          <w:tab w:val="center" w:pos="6946"/>
        </w:tabs>
        <w:spacing w:before="40" w:after="40" w:line="264" w:lineRule="auto"/>
        <w:jc w:val="both"/>
        <w:rPr>
          <w:rFonts w:eastAsia="MS Mincho" w:hint="eastAsia"/>
          <w:sz w:val="25"/>
          <w:szCs w:val="25"/>
          <w:lang w:val="vi-VN" w:eastAsia="ja-JP"/>
        </w:rPr>
      </w:pPr>
      <w:r w:rsidRPr="00692627">
        <w:rPr>
          <w:rFonts w:eastAsia="MS Mincho" w:hint="eastAsia"/>
          <w:sz w:val="25"/>
          <w:szCs w:val="25"/>
          <w:lang w:val="vi-VN" w:eastAsia="ja-JP"/>
        </w:rPr>
        <w:tab/>
        <w:t xml:space="preserve">4. Giới thiệu doanh nghiệp thương mại hoặc sản xuất trong và ngoài TP.HCM để sinh viên tham quan thực tế </w:t>
      </w:r>
    </w:p>
    <w:p w:rsidR="00904D43" w:rsidRPr="00956467" w:rsidRDefault="00904D43" w:rsidP="00904D43">
      <w:pPr>
        <w:spacing w:before="40" w:after="40" w:line="264" w:lineRule="auto"/>
        <w:jc w:val="both"/>
        <w:rPr>
          <w:b/>
          <w:sz w:val="25"/>
          <w:szCs w:val="25"/>
          <w:lang w:val="vi-VN"/>
        </w:rPr>
      </w:pPr>
      <w:r w:rsidRPr="00956467">
        <w:rPr>
          <w:b/>
          <w:sz w:val="25"/>
          <w:szCs w:val="25"/>
          <w:lang w:val="vi-VN"/>
        </w:rPr>
        <w:t xml:space="preserve">V. Nội dung và phương pháp, đánh giá: </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rsidR="00904D43" w:rsidRPr="00692627" w:rsidRDefault="00904D43" w:rsidP="00904D43">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rsidR="00904D43" w:rsidRPr="00692627" w:rsidRDefault="00904D43" w:rsidP="00904D43">
      <w:pPr>
        <w:tabs>
          <w:tab w:val="left" w:pos="567"/>
          <w:tab w:val="left" w:pos="3969"/>
          <w:tab w:val="left" w:pos="5103"/>
          <w:tab w:val="center" w:pos="6946"/>
        </w:tabs>
        <w:spacing w:before="40" w:after="40" w:line="264" w:lineRule="auto"/>
        <w:ind w:firstLine="567"/>
        <w:jc w:val="both"/>
        <w:rPr>
          <w:rFonts w:eastAsia="MS Mincho" w:hint="eastAsia"/>
          <w:sz w:val="25"/>
          <w:szCs w:val="25"/>
          <w:lang w:val="vi-VN" w:eastAsia="ja-JP"/>
        </w:rPr>
      </w:pPr>
      <w:r w:rsidRPr="00692627">
        <w:rPr>
          <w:rFonts w:eastAsia="MS Mincho" w:hint="eastAsia"/>
          <w:sz w:val="25"/>
          <w:szCs w:val="25"/>
          <w:lang w:val="vi-VN" w:eastAsia="ja-JP"/>
        </w:rPr>
        <w:t xml:space="preserve"> + Sinh viên có những trải nghiệm thực tế về hoạt động của doanh nghiệp, đây là tiền đề để sinh viên hình thành các ý tưởng cho đề tài tốt nghiệp cũng như các ý tưởng kinh doanh sau này.</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rsidR="00904D43" w:rsidRPr="00956467" w:rsidRDefault="00904D43" w:rsidP="00904D43">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rsidR="00904D43" w:rsidRPr="00956467" w:rsidRDefault="00904D43" w:rsidP="00904D43">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rsidR="00904D43" w:rsidRPr="00692627" w:rsidRDefault="00904D43" w:rsidP="00904D43">
      <w:pPr>
        <w:tabs>
          <w:tab w:val="left" w:pos="567"/>
          <w:tab w:val="left" w:pos="3969"/>
          <w:tab w:val="left" w:pos="5103"/>
          <w:tab w:val="center" w:pos="6946"/>
        </w:tabs>
        <w:spacing w:before="40" w:after="40" w:line="264" w:lineRule="auto"/>
        <w:ind w:firstLine="567"/>
        <w:jc w:val="both"/>
        <w:rPr>
          <w:rFonts w:eastAsia="MS Mincho" w:hint="eastAsia"/>
          <w:sz w:val="25"/>
          <w:szCs w:val="25"/>
          <w:lang w:val="vi-VN" w:eastAsia="ja-JP"/>
        </w:rPr>
      </w:pPr>
      <w:r w:rsidRPr="00956467">
        <w:rPr>
          <w:sz w:val="25"/>
          <w:szCs w:val="25"/>
          <w:lang w:val="vi-VN"/>
        </w:rPr>
        <w:t xml:space="preserve">- Được đánh giá qua kết quả </w:t>
      </w:r>
      <w:r w:rsidRPr="00692627">
        <w:rPr>
          <w:rFonts w:eastAsia="MS Mincho" w:hint="eastAsia"/>
          <w:sz w:val="25"/>
          <w:szCs w:val="25"/>
          <w:lang w:val="vi-VN" w:eastAsia="ja-JP"/>
        </w:rPr>
        <w:t>quá trình đi tham quan thực tế và bài tham luận</w:t>
      </w:r>
    </w:p>
    <w:p w:rsidR="00904D43" w:rsidRPr="00692627" w:rsidRDefault="00904D43" w:rsidP="00904D43">
      <w:pPr>
        <w:tabs>
          <w:tab w:val="left" w:pos="567"/>
          <w:tab w:val="left" w:pos="3969"/>
          <w:tab w:val="left" w:pos="5103"/>
          <w:tab w:val="center" w:pos="6946"/>
        </w:tabs>
        <w:spacing w:before="40" w:after="40" w:line="264" w:lineRule="auto"/>
        <w:ind w:firstLine="567"/>
        <w:jc w:val="both"/>
        <w:rPr>
          <w:rFonts w:eastAsia="MS Mincho" w:hint="eastAsia"/>
          <w:sz w:val="25"/>
          <w:szCs w:val="25"/>
          <w:lang w:val="sv-SE" w:eastAsia="ja-JP"/>
        </w:rPr>
      </w:pPr>
      <w:r w:rsidRPr="00956467">
        <w:rPr>
          <w:sz w:val="25"/>
          <w:szCs w:val="25"/>
          <w:lang w:val="vi-VN"/>
        </w:rPr>
        <w:t xml:space="preserve">- Ý thức thực tập tại </w:t>
      </w:r>
      <w:r w:rsidRPr="00692627">
        <w:rPr>
          <w:rFonts w:eastAsia="MS Mincho" w:hint="eastAsia"/>
          <w:sz w:val="25"/>
          <w:szCs w:val="25"/>
          <w:lang w:val="vi-VN" w:eastAsia="ja-JP"/>
        </w:rPr>
        <w:t>doanh nghiệp</w:t>
      </w:r>
    </w:p>
    <w:p w:rsidR="00904D43" w:rsidRPr="00956467" w:rsidRDefault="00904D43" w:rsidP="00904D43">
      <w:pPr>
        <w:spacing w:before="40" w:after="40" w:line="264" w:lineRule="auto"/>
        <w:jc w:val="both"/>
        <w:rPr>
          <w:b/>
          <w:sz w:val="25"/>
          <w:szCs w:val="25"/>
          <w:lang w:val="vi-VN"/>
        </w:rPr>
      </w:pPr>
      <w:r w:rsidRPr="00956467">
        <w:rPr>
          <w:b/>
          <w:sz w:val="25"/>
          <w:szCs w:val="25"/>
          <w:lang w:val="vi-VN"/>
        </w:rPr>
        <w:t>VI. Hướng dẫn thực hiện:</w:t>
      </w:r>
    </w:p>
    <w:p w:rsidR="00904D43" w:rsidRPr="00692627" w:rsidRDefault="00904D43" w:rsidP="00904D43">
      <w:pPr>
        <w:tabs>
          <w:tab w:val="left" w:pos="567"/>
          <w:tab w:val="left" w:pos="3969"/>
          <w:tab w:val="left" w:pos="5103"/>
          <w:tab w:val="center" w:pos="6946"/>
        </w:tabs>
        <w:spacing w:before="40" w:after="40" w:line="264" w:lineRule="auto"/>
        <w:rPr>
          <w:rFonts w:eastAsia="MS Mincho" w:hint="eastAsia"/>
          <w:sz w:val="25"/>
          <w:szCs w:val="25"/>
          <w:lang w:val="vi-VN" w:eastAsia="ja-JP"/>
        </w:rPr>
      </w:pPr>
      <w:r w:rsidRPr="00956467">
        <w:rPr>
          <w:b/>
          <w:sz w:val="25"/>
          <w:szCs w:val="25"/>
          <w:lang w:val="vi-VN"/>
        </w:rPr>
        <w:t>1. Phạm vi áp dụng:</w:t>
      </w:r>
      <w:r w:rsidRPr="00956467">
        <w:rPr>
          <w:sz w:val="25"/>
          <w:szCs w:val="25"/>
          <w:lang w:val="vi-VN"/>
        </w:rPr>
        <w:t xml:space="preserve"> Chương trình </w:t>
      </w:r>
      <w:r w:rsidRPr="00692627">
        <w:rPr>
          <w:rFonts w:eastAsia="MS Mincho" w:hint="eastAsia"/>
          <w:sz w:val="25"/>
          <w:szCs w:val="25"/>
          <w:lang w:val="sv-SE" w:eastAsia="ja-JP"/>
        </w:rPr>
        <w:t>môn học</w:t>
      </w:r>
      <w:r w:rsidRPr="00956467">
        <w:rPr>
          <w:sz w:val="25"/>
          <w:szCs w:val="25"/>
          <w:lang w:val="sv-SE"/>
        </w:rPr>
        <w:t xml:space="preserve"> </w:t>
      </w:r>
      <w:r w:rsidRPr="00956467">
        <w:rPr>
          <w:sz w:val="25"/>
          <w:szCs w:val="25"/>
          <w:lang w:val="vi-VN"/>
        </w:rPr>
        <w:t xml:space="preserve">được sử dụng để giảng dạy cho trình độ Cao đẳng . Tổng thời gian thực hiện môn học là </w:t>
      </w:r>
      <w:r>
        <w:rPr>
          <w:sz w:val="25"/>
          <w:szCs w:val="25"/>
        </w:rPr>
        <w:t>18</w:t>
      </w:r>
      <w:r>
        <w:rPr>
          <w:rFonts w:eastAsia="MS Mincho"/>
          <w:sz w:val="25"/>
          <w:szCs w:val="25"/>
          <w:lang w:eastAsia="ja-JP"/>
        </w:rPr>
        <w:t>0</w:t>
      </w:r>
      <w:r w:rsidRPr="00956467">
        <w:rPr>
          <w:sz w:val="25"/>
          <w:szCs w:val="25"/>
          <w:lang w:val="vi-VN"/>
        </w:rPr>
        <w:t xml:space="preserve"> giờ</w:t>
      </w:r>
      <w:r w:rsidRPr="00692627">
        <w:rPr>
          <w:rFonts w:eastAsia="MS Mincho" w:hint="eastAsia"/>
          <w:sz w:val="25"/>
          <w:szCs w:val="25"/>
          <w:lang w:val="vi-VN" w:eastAsia="ja-JP"/>
        </w:rPr>
        <w:t>.</w:t>
      </w:r>
    </w:p>
    <w:p w:rsidR="00904D43" w:rsidRPr="00956467" w:rsidRDefault="00904D43" w:rsidP="00904D43">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904D43" w:rsidRPr="00956467" w:rsidRDefault="00904D43" w:rsidP="00904D43">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rsidR="00904D43" w:rsidRPr="00956467" w:rsidRDefault="00904D43" w:rsidP="00904D43">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rsidR="00904D43" w:rsidRPr="00956467" w:rsidRDefault="00904D43" w:rsidP="00904D43">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+Tham gia vào công việc kế toán tại </w:t>
      </w:r>
      <w:r w:rsidRPr="00692627">
        <w:rPr>
          <w:rFonts w:eastAsia="MS Mincho" w:hint="eastAsia"/>
          <w:sz w:val="25"/>
          <w:szCs w:val="25"/>
          <w:lang w:val="sv-SE" w:eastAsia="ja-JP"/>
        </w:rPr>
        <w:t>doanh nghiệp</w:t>
      </w:r>
      <w:r w:rsidRPr="00956467">
        <w:rPr>
          <w:sz w:val="25"/>
          <w:szCs w:val="25"/>
          <w:lang w:val="sv-SE"/>
        </w:rPr>
        <w:t xml:space="preserve"> thực tập</w:t>
      </w:r>
    </w:p>
    <w:p w:rsidR="00904D43" w:rsidRPr="00956467" w:rsidRDefault="00904D43" w:rsidP="00904D43">
      <w:pPr>
        <w:spacing w:before="40" w:after="40" w:line="264" w:lineRule="auto"/>
        <w:jc w:val="both"/>
        <w:outlineLvl w:val="0"/>
        <w:rPr>
          <w:b/>
          <w:sz w:val="25"/>
          <w:szCs w:val="25"/>
          <w:lang w:val="vi-VN"/>
        </w:rPr>
      </w:pPr>
      <w:r w:rsidRPr="00956467">
        <w:rPr>
          <w:b/>
          <w:sz w:val="25"/>
          <w:szCs w:val="25"/>
          <w:lang w:val="vi-VN"/>
        </w:rPr>
        <w:t>3. Những trọng tâm cần chú ý:</w:t>
      </w:r>
    </w:p>
    <w:p w:rsidR="00904D43" w:rsidRPr="00692627" w:rsidRDefault="00904D43" w:rsidP="00904D43">
      <w:pPr>
        <w:tabs>
          <w:tab w:val="left" w:pos="567"/>
          <w:tab w:val="left" w:pos="3969"/>
          <w:tab w:val="left" w:pos="5103"/>
          <w:tab w:val="center" w:pos="6946"/>
        </w:tabs>
        <w:spacing w:before="40" w:after="40" w:line="264" w:lineRule="auto"/>
        <w:ind w:firstLine="567"/>
        <w:jc w:val="both"/>
        <w:outlineLvl w:val="0"/>
        <w:rPr>
          <w:rFonts w:eastAsia="MS Mincho" w:hint="eastAsia"/>
          <w:sz w:val="25"/>
          <w:szCs w:val="25"/>
          <w:lang w:val="sv-SE" w:eastAsia="ja-JP"/>
        </w:rPr>
      </w:pPr>
      <w:r w:rsidRPr="00956467">
        <w:rPr>
          <w:sz w:val="25"/>
          <w:szCs w:val="25"/>
          <w:lang w:val="sv-SE"/>
        </w:rPr>
        <w:t xml:space="preserve">- Thực </w:t>
      </w:r>
      <w:r w:rsidRPr="00692627">
        <w:rPr>
          <w:rFonts w:eastAsia="MS Mincho" w:hint="eastAsia"/>
          <w:sz w:val="25"/>
          <w:szCs w:val="25"/>
          <w:lang w:val="sv-SE" w:eastAsia="ja-JP"/>
        </w:rPr>
        <w:t>tế tại doanh nghiệp</w:t>
      </w:r>
    </w:p>
    <w:p w:rsidR="00904D43" w:rsidRPr="00692627" w:rsidRDefault="00904D43" w:rsidP="00904D43">
      <w:pPr>
        <w:tabs>
          <w:tab w:val="left" w:pos="567"/>
          <w:tab w:val="left" w:pos="3969"/>
          <w:tab w:val="left" w:pos="5103"/>
          <w:tab w:val="center" w:pos="6946"/>
        </w:tabs>
        <w:spacing w:before="40" w:after="40" w:line="264" w:lineRule="auto"/>
        <w:ind w:firstLine="567"/>
        <w:jc w:val="both"/>
        <w:outlineLvl w:val="0"/>
        <w:rPr>
          <w:rFonts w:eastAsia="MS Mincho" w:hint="eastAsia"/>
          <w:sz w:val="25"/>
          <w:szCs w:val="25"/>
          <w:lang w:val="sv-SE" w:eastAsia="ja-JP"/>
        </w:rPr>
      </w:pPr>
      <w:r w:rsidRPr="00956467">
        <w:rPr>
          <w:sz w:val="25"/>
          <w:szCs w:val="25"/>
          <w:lang w:val="sv-SE"/>
        </w:rPr>
        <w:t xml:space="preserve">- Cách viết </w:t>
      </w:r>
      <w:r w:rsidRPr="00692627">
        <w:rPr>
          <w:rFonts w:eastAsia="MS Mincho" w:hint="eastAsia"/>
          <w:sz w:val="25"/>
          <w:szCs w:val="25"/>
          <w:lang w:val="sv-SE" w:eastAsia="ja-JP"/>
        </w:rPr>
        <w:t>bài tham luận</w:t>
      </w:r>
    </w:p>
    <w:p w:rsidR="00904D43" w:rsidRPr="00956467" w:rsidRDefault="00904D43" w:rsidP="00904D43">
      <w:pPr>
        <w:spacing w:before="40" w:after="40" w:line="264" w:lineRule="auto"/>
        <w:jc w:val="both"/>
        <w:outlineLvl w:val="0"/>
        <w:rPr>
          <w:b/>
          <w:sz w:val="25"/>
          <w:szCs w:val="25"/>
          <w:lang w:val="vi-VN"/>
        </w:rPr>
      </w:pPr>
      <w:r w:rsidRPr="00956467">
        <w:rPr>
          <w:b/>
          <w:sz w:val="25"/>
          <w:szCs w:val="25"/>
          <w:lang w:val="vi-VN"/>
        </w:rPr>
        <w:t>4. Tài liệu tham khảo:</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rsidR="00904D43" w:rsidRPr="00956467" w:rsidRDefault="00904D43" w:rsidP="00904D43">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rsidR="00904D43" w:rsidRPr="00956467" w:rsidRDefault="00904D43" w:rsidP="00904D43">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rsidR="00904D43" w:rsidRPr="00904D43" w:rsidRDefault="00904D43" w:rsidP="00904D43">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ngày.........tháng.......năm 20</w:t>
      </w:r>
      <w:r w:rsidRPr="00904D43">
        <w:rPr>
          <w:rFonts w:eastAsia="MS Mincho"/>
          <w:i/>
          <w:noProof/>
          <w:sz w:val="25"/>
          <w:szCs w:val="25"/>
          <w:lang w:val="vi-VN" w:eastAsia="ja-JP"/>
        </w:rPr>
        <w:t>19</w:t>
      </w:r>
    </w:p>
    <w:p w:rsidR="00904D43" w:rsidRPr="00956467" w:rsidRDefault="00904D43" w:rsidP="00904D43">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rsidR="00904D43" w:rsidRPr="00956467" w:rsidRDefault="00904D43" w:rsidP="00904D43">
      <w:pPr>
        <w:spacing w:before="40" w:after="40" w:line="264" w:lineRule="auto"/>
        <w:jc w:val="both"/>
        <w:rPr>
          <w:rFonts w:eastAsia="MS Mincho"/>
          <w:noProof/>
          <w:sz w:val="25"/>
          <w:szCs w:val="25"/>
          <w:lang w:val="vi-VN" w:eastAsia="ja-JP"/>
        </w:rPr>
      </w:pPr>
    </w:p>
    <w:p w:rsidR="00904D43" w:rsidRPr="00956467" w:rsidRDefault="00904D43" w:rsidP="00904D43">
      <w:pPr>
        <w:spacing w:before="40" w:after="40" w:line="264" w:lineRule="auto"/>
        <w:jc w:val="both"/>
        <w:rPr>
          <w:rFonts w:eastAsia="MS Mincho"/>
          <w:noProof/>
          <w:sz w:val="25"/>
          <w:szCs w:val="25"/>
          <w:lang w:val="vi-VN" w:eastAsia="ja-JP"/>
        </w:rPr>
      </w:pPr>
    </w:p>
    <w:p w:rsidR="00904D43" w:rsidRPr="00956467" w:rsidRDefault="00904D43" w:rsidP="00904D43">
      <w:pPr>
        <w:spacing w:before="40" w:after="40" w:line="264" w:lineRule="auto"/>
        <w:jc w:val="both"/>
        <w:rPr>
          <w:rFonts w:eastAsia="MS Mincho"/>
          <w:noProof/>
          <w:sz w:val="25"/>
          <w:szCs w:val="25"/>
          <w:lang w:val="vi-VN" w:eastAsia="ja-JP"/>
        </w:rPr>
      </w:pPr>
    </w:p>
    <w:p w:rsidR="00904D43" w:rsidRPr="00956467" w:rsidRDefault="00904D43" w:rsidP="00904D43">
      <w:pPr>
        <w:spacing w:before="40" w:after="40" w:line="264" w:lineRule="auto"/>
        <w:jc w:val="both"/>
        <w:rPr>
          <w:rFonts w:eastAsia="MS Mincho"/>
          <w:noProof/>
          <w:sz w:val="25"/>
          <w:szCs w:val="25"/>
          <w:lang w:val="vi-VN" w:eastAsia="ja-JP"/>
        </w:rPr>
      </w:pPr>
    </w:p>
    <w:p w:rsidR="00904D43" w:rsidRPr="00956467" w:rsidRDefault="00904D43" w:rsidP="00904D43">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TS. Nguyễn Trọng Nghĩa</w:t>
      </w:r>
    </w:p>
    <w:p w:rsidR="00904D43" w:rsidRPr="00956467" w:rsidRDefault="00904D43" w:rsidP="00904D43">
      <w:pPr>
        <w:spacing w:before="40" w:after="40" w:line="264" w:lineRule="auto"/>
        <w:jc w:val="both"/>
        <w:outlineLvl w:val="0"/>
        <w:rPr>
          <w:b/>
          <w:iCs/>
          <w:sz w:val="25"/>
          <w:szCs w:val="25"/>
          <w:lang w:val="vi-VN"/>
        </w:rPr>
      </w:pPr>
    </w:p>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rsidP="00904D43"/>
    <w:p w:rsidR="00904D43" w:rsidRDefault="00904D43">
      <w:pPr>
        <w:rPr>
          <w:rFonts w:ascii="Times New Roman" w:eastAsia="Times New Roman" w:hAnsi="Times New Roman" w:cs="Times New Roman"/>
          <w:b/>
          <w:bCs/>
          <w:sz w:val="32"/>
          <w:szCs w:val="32"/>
          <w:lang w:val="vi-VN"/>
        </w:rPr>
      </w:pPr>
      <w:bookmarkStart w:id="7" w:name="_GoBack"/>
      <w:bookmarkEnd w:id="7"/>
    </w:p>
    <w:p w:rsidR="00D97262" w:rsidRPr="00E54ED5" w:rsidRDefault="00D97262" w:rsidP="00D97262">
      <w:pPr>
        <w:spacing w:before="40" w:after="40" w:line="264" w:lineRule="auto"/>
        <w:jc w:val="center"/>
        <w:outlineLvl w:val="0"/>
        <w:rPr>
          <w:rFonts w:ascii="Times New Roman" w:eastAsia="Times New Roman" w:hAnsi="Times New Roman" w:cs="Times New Roman"/>
          <w:b/>
          <w:bCs/>
          <w:sz w:val="32"/>
          <w:szCs w:val="32"/>
          <w:lang w:val="vi-VN"/>
        </w:rPr>
      </w:pPr>
      <w:r w:rsidRPr="00E54ED5">
        <w:rPr>
          <w:rFonts w:ascii="Times New Roman" w:eastAsia="Times New Roman" w:hAnsi="Times New Roman" w:cs="Times New Roman"/>
          <w:b/>
          <w:bCs/>
          <w:sz w:val="32"/>
          <w:szCs w:val="32"/>
          <w:lang w:val="vi-VN"/>
        </w:rPr>
        <w:t>CHƯƠNG TRÌNH MÔN HỌC</w:t>
      </w:r>
    </w:p>
    <w:p w:rsidR="00D97262" w:rsidRPr="00E54ED5" w:rsidRDefault="00D97262" w:rsidP="00D97262">
      <w:pPr>
        <w:spacing w:before="40" w:after="40" w:line="264" w:lineRule="auto"/>
        <w:jc w:val="center"/>
        <w:rPr>
          <w:rFonts w:ascii="Times New Roman" w:eastAsia="Times New Roman" w:hAnsi="Times New Roman" w:cs="Times New Roman"/>
          <w:i/>
          <w:iCs/>
          <w:sz w:val="25"/>
          <w:szCs w:val="25"/>
          <w:lang w:val="vi-VN"/>
        </w:rPr>
      </w:pPr>
    </w:p>
    <w:p w:rsidR="00D97262" w:rsidRPr="00E54ED5" w:rsidRDefault="00D97262" w:rsidP="00D97262">
      <w:pPr>
        <w:spacing w:before="40" w:after="40" w:line="264" w:lineRule="auto"/>
        <w:jc w:val="both"/>
        <w:outlineLvl w:val="0"/>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Tên môn học</w:t>
      </w:r>
      <w:r w:rsidRPr="00E54ED5">
        <w:rPr>
          <w:rFonts w:ascii="Times New Roman" w:eastAsia="Times New Roman" w:hAnsi="Times New Roman" w:cs="Times New Roman"/>
          <w:b/>
          <w:sz w:val="25"/>
          <w:szCs w:val="25"/>
          <w:lang w:val="vi-VN"/>
        </w:rPr>
        <w:t>: THỰC TẬP TỐT NGHIỆP</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b/>
          <w:bCs/>
          <w:sz w:val="25"/>
          <w:szCs w:val="25"/>
          <w:lang w:val="vi-VN"/>
        </w:rPr>
        <w:t>Mã môn học</w:t>
      </w:r>
      <w:r w:rsidRPr="00E54ED5">
        <w:rPr>
          <w:rFonts w:ascii="Times New Roman" w:eastAsia="Times New Roman" w:hAnsi="Times New Roman" w:cs="Times New Roman"/>
          <w:sz w:val="25"/>
          <w:szCs w:val="25"/>
          <w:lang w:val="vi-VN"/>
        </w:rPr>
        <w:t>: KTT496</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b/>
          <w:bCs/>
          <w:sz w:val="25"/>
          <w:szCs w:val="25"/>
          <w:lang w:val="vi-VN"/>
        </w:rPr>
        <w:t xml:space="preserve">Thời gian thực hiện môn học: </w:t>
      </w:r>
      <w:r w:rsidRPr="00E54ED5">
        <w:rPr>
          <w:rFonts w:ascii="Times New Roman" w:eastAsia="Times New Roman" w:hAnsi="Times New Roman" w:cs="Times New Roman"/>
          <w:bCs/>
          <w:sz w:val="25"/>
          <w:szCs w:val="25"/>
          <w:lang w:val="vi-VN"/>
        </w:rPr>
        <w:t xml:space="preserve">270 giờ; (Lý thuyết: 0 giờ; Thực hành, </w:t>
      </w:r>
      <w:r w:rsidRPr="00E54ED5">
        <w:rPr>
          <w:rFonts w:ascii="Times New Roman" w:eastAsia="Times New Roman" w:hAnsi="Times New Roman" w:cs="Times New Roman"/>
          <w:bCs/>
          <w:sz w:val="25"/>
          <w:szCs w:val="25"/>
          <w:lang w:val="pt-BR"/>
        </w:rPr>
        <w:t>thí nghiệm, thảo luận, bài tập</w:t>
      </w:r>
      <w:r w:rsidRPr="00E54ED5">
        <w:rPr>
          <w:rFonts w:ascii="Times New Roman" w:eastAsia="Times New Roman" w:hAnsi="Times New Roman" w:cs="Times New Roman"/>
          <w:bCs/>
          <w:sz w:val="25"/>
          <w:szCs w:val="25"/>
          <w:lang w:val="vi-VN"/>
        </w:rPr>
        <w:t>: 270 giờ; Kiểm tra: 0 giờ)</w:t>
      </w:r>
    </w:p>
    <w:p w:rsidR="00D97262" w:rsidRPr="00E54ED5" w:rsidRDefault="00D97262" w:rsidP="00D97262">
      <w:pPr>
        <w:tabs>
          <w:tab w:val="left" w:pos="397"/>
        </w:tabs>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I. Vị trí, tính chất của môn học:</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b/>
          <w:sz w:val="25"/>
          <w:szCs w:val="25"/>
          <w:lang w:val="vi-VN"/>
        </w:rPr>
        <w:t>- Vị trí:</w:t>
      </w:r>
      <w:r w:rsidRPr="00E54ED5">
        <w:rPr>
          <w:rFonts w:ascii="Times New Roman" w:eastAsia="Times New Roman" w:hAnsi="Times New Roman" w:cs="Times New Roman"/>
          <w:sz w:val="25"/>
          <w:szCs w:val="25"/>
          <w:lang w:val="vi-VN"/>
        </w:rPr>
        <w:t xml:space="preserve"> Thực tập tốt nghiệp là môn học được học sau tất cả các môn học chuyên môn của nghề kế toán doanh nghiệp và là cơ sở để xét tốt nghiệp cho người học trước khi ra trường.</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b/>
          <w:sz w:val="25"/>
          <w:szCs w:val="25"/>
          <w:lang w:val="vi-VN"/>
        </w:rPr>
        <w:t>- Tính chất:</w:t>
      </w:r>
      <w:r w:rsidRPr="00E54ED5">
        <w:rPr>
          <w:rFonts w:ascii="Times New Roman" w:eastAsia="Times New Roman" w:hAnsi="Times New Roman" w:cs="Times New Roman"/>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D97262" w:rsidRPr="00E54ED5" w:rsidRDefault="00D97262" w:rsidP="00D97262">
      <w:pPr>
        <w:tabs>
          <w:tab w:val="left" w:pos="397"/>
        </w:tabs>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II. Mục tiêu môn học:</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Kiến thức:</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Khái quát được tình hình cơ bản của doanh nghiệp </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Vận dụng được các kiến thức, kỹ năng thực hành kế toán vào thực tiễn công tác kế toán tại cơ sở</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Vận dụng được kỹ năng nghề trong thực hiện các phần mềm kế toán.</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xml:space="preserve">- Kỹ năng: </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Tổ chức được công tác kế toán phù hợp theo từng loại hình doanh nghiệp</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Lập, kiểm tra, phân loại, xử lý chính xác chứng từ kế toán;</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Sử dụng thành thạo chứng từ kế toán trong ghi sổ kế toán chi tiết và tổng hợp trên 4 hình thức ghi sổ kế toán</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Lập đúng các báo cáo tài chính theo quy định</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Sử dụng thành thạo các phần mềm kế toán và thực tiễn công tác kế toán.</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Kiểm tra, đánh giá được công tác kế toán tài chính trong doanh nghiệp</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Năng lực tự chủ và trách nhiệm:</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Tuân thủ các chế độ kế toán tài chính do Nhà nước ban hành, các quy định của tổ chức kinh doanh</w:t>
      </w:r>
    </w:p>
    <w:p w:rsidR="00D97262" w:rsidRPr="00E54ED5" w:rsidRDefault="00D97262" w:rsidP="00D97262">
      <w:pPr>
        <w:tabs>
          <w:tab w:val="left" w:pos="567"/>
          <w:tab w:val="left" w:pos="3969"/>
          <w:tab w:val="left" w:pos="5103"/>
          <w:tab w:val="center" w:pos="6946"/>
        </w:tabs>
        <w:spacing w:before="40" w:after="40" w:line="264" w:lineRule="auto"/>
        <w:ind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rsidR="00D97262" w:rsidRPr="00E54ED5" w:rsidRDefault="00D97262" w:rsidP="00D97262">
      <w:pPr>
        <w:tabs>
          <w:tab w:val="left" w:pos="397"/>
        </w:tabs>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bCs/>
          <w:sz w:val="25"/>
          <w:szCs w:val="25"/>
          <w:lang w:val="vi-VN"/>
        </w:rPr>
        <w:t>III. Nội dung môn học:</w:t>
      </w:r>
    </w:p>
    <w:p w:rsidR="00D97262" w:rsidRPr="00E54ED5" w:rsidRDefault="00D97262" w:rsidP="00D97262">
      <w:pPr>
        <w:tabs>
          <w:tab w:val="left" w:pos="709"/>
        </w:tabs>
        <w:spacing w:before="40" w:after="40" w:line="264" w:lineRule="auto"/>
        <w:ind w:left="426"/>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33"/>
        <w:gridCol w:w="842"/>
        <w:gridCol w:w="979"/>
        <w:gridCol w:w="2140"/>
        <w:gridCol w:w="822"/>
      </w:tblGrid>
      <w:tr w:rsidR="00E54ED5" w:rsidRPr="00E54ED5" w:rsidTr="00124B21">
        <w:trPr>
          <w:trHeight w:val="454"/>
          <w:tblHeader/>
        </w:trPr>
        <w:tc>
          <w:tcPr>
            <w:tcW w:w="621" w:type="dxa"/>
            <w:vMerge w:val="restart"/>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Số TT</w:t>
            </w:r>
          </w:p>
        </w:tc>
        <w:tc>
          <w:tcPr>
            <w:tcW w:w="4533" w:type="dxa"/>
            <w:vMerge w:val="restart"/>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Tên các bài trong môn học</w:t>
            </w:r>
          </w:p>
        </w:tc>
        <w:tc>
          <w:tcPr>
            <w:tcW w:w="4783" w:type="dxa"/>
            <w:gridSpan w:val="4"/>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Thời gian (giờ)</w:t>
            </w:r>
          </w:p>
        </w:tc>
      </w:tr>
      <w:tr w:rsidR="00E54ED5" w:rsidRPr="00E54ED5" w:rsidTr="00124B21">
        <w:trPr>
          <w:trHeight w:val="1030"/>
          <w:tblHeader/>
        </w:trPr>
        <w:tc>
          <w:tcPr>
            <w:tcW w:w="621" w:type="dxa"/>
            <w:vMerge/>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c>
          <w:tcPr>
            <w:tcW w:w="4533" w:type="dxa"/>
            <w:vMerge/>
            <w:shd w:val="clear" w:color="auto" w:fill="auto"/>
            <w:vAlign w:val="center"/>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c>
          <w:tcPr>
            <w:tcW w:w="842"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Tổng</w:t>
            </w:r>
          </w:p>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số</w:t>
            </w:r>
          </w:p>
        </w:tc>
        <w:tc>
          <w:tcPr>
            <w:tcW w:w="979"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Lý thuyết</w:t>
            </w:r>
          </w:p>
        </w:tc>
        <w:tc>
          <w:tcPr>
            <w:tcW w:w="2140"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Thực hành / thực tập/ thí nghiệm/ bài tập/ thảo luận</w:t>
            </w:r>
          </w:p>
        </w:tc>
        <w:tc>
          <w:tcPr>
            <w:tcW w:w="822"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Kiểm</w:t>
            </w:r>
          </w:p>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tra</w:t>
            </w:r>
          </w:p>
        </w:tc>
      </w:tr>
      <w:tr w:rsidR="00E54ED5" w:rsidRPr="00E54ED5" w:rsidTr="00245502">
        <w:trPr>
          <w:trHeight w:val="2735"/>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w:t>
            </w: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p>
        </w:tc>
        <w:tc>
          <w:tcPr>
            <w:tcW w:w="4533"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Phần 1:Thực tập cơ bản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1.Hướng dẫn ban đầu về tìm hiểu tình hình cơ bản của doanh nghiệp</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2.Hướng dẫn ban đầu về tìm hiểu tổ chức công tác kế toán của doanh nghiệp</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3.Hướng dẫn ban đầu về các chuyên đề kế toán lựa chọn</w:t>
            </w:r>
          </w:p>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4.Hướng dẫn ban đầu về phương pháp viết khoá luận thực tập tốt nghiệp</w:t>
            </w:r>
          </w:p>
        </w:tc>
        <w:tc>
          <w:tcPr>
            <w:tcW w:w="842"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50</w:t>
            </w:r>
          </w:p>
        </w:tc>
        <w:tc>
          <w:tcPr>
            <w:tcW w:w="979"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c>
          <w:tcPr>
            <w:tcW w:w="2140"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c>
          <w:tcPr>
            <w:tcW w:w="822"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r>
      <w:tr w:rsidR="00E54ED5" w:rsidRPr="00E54ED5" w:rsidTr="00124B21">
        <w:trPr>
          <w:trHeight w:val="454"/>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w:t>
            </w:r>
          </w:p>
        </w:tc>
        <w:tc>
          <w:tcPr>
            <w:tcW w:w="4533"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Phần 2: Thực tập kế toán viên</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1.Tìm hiểu về tình hình cơ bản của doanh nghiệp</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2.Thực tập tổ chức công tác kế toán tại doanh nghiệp   </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sz w:val="25"/>
                <w:szCs w:val="25"/>
                <w:lang w:val="vi-VN"/>
              </w:rPr>
              <w:t>3.Thực tập công tác kế toán của doanh nghiệp</w:t>
            </w:r>
          </w:p>
        </w:tc>
        <w:tc>
          <w:tcPr>
            <w:tcW w:w="842"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200</w:t>
            </w:r>
          </w:p>
        </w:tc>
        <w:tc>
          <w:tcPr>
            <w:tcW w:w="979"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c>
          <w:tcPr>
            <w:tcW w:w="2140"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200</w:t>
            </w:r>
          </w:p>
        </w:tc>
        <w:tc>
          <w:tcPr>
            <w:tcW w:w="822"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r>
      <w:tr w:rsidR="00E54ED5" w:rsidRPr="00E54ED5" w:rsidTr="00124B21">
        <w:trPr>
          <w:trHeight w:val="454"/>
        </w:trPr>
        <w:tc>
          <w:tcPr>
            <w:tcW w:w="621" w:type="dxa"/>
            <w:shd w:val="clear" w:color="auto" w:fill="auto"/>
          </w:tcPr>
          <w:p w:rsidR="00D97262" w:rsidRPr="00E54ED5" w:rsidRDefault="00D97262" w:rsidP="00D97262">
            <w:pPr>
              <w:spacing w:before="40" w:after="40" w:line="264" w:lineRule="auto"/>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w:t>
            </w:r>
          </w:p>
        </w:tc>
        <w:tc>
          <w:tcPr>
            <w:tcW w:w="4533" w:type="dxa"/>
            <w:shd w:val="clear" w:color="auto" w:fill="auto"/>
          </w:tcPr>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xml:space="preserve">Phần 3: Viết và  báo cáo thực tập tốt nghiệp  </w:t>
            </w:r>
          </w:p>
        </w:tc>
        <w:tc>
          <w:tcPr>
            <w:tcW w:w="842" w:type="dxa"/>
            <w:shd w:val="clear" w:color="auto" w:fill="auto"/>
          </w:tcPr>
          <w:p w:rsidR="00D97262" w:rsidRPr="00E54ED5" w:rsidRDefault="00DF51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hAnsi="Times New Roman" w:cs="Times New Roman" w:hint="eastAsia"/>
                <w:sz w:val="25"/>
                <w:szCs w:val="25"/>
                <w:lang w:val="vi-VN" w:eastAsia="ja-JP"/>
              </w:rPr>
              <w:t>2</w:t>
            </w:r>
            <w:r w:rsidR="00D97262" w:rsidRPr="00E54ED5">
              <w:rPr>
                <w:rFonts w:ascii="Times New Roman" w:eastAsia="Times New Roman" w:hAnsi="Times New Roman" w:cs="Times New Roman"/>
                <w:sz w:val="25"/>
                <w:szCs w:val="25"/>
                <w:lang w:val="vi-VN"/>
              </w:rPr>
              <w:t>0</w:t>
            </w:r>
          </w:p>
        </w:tc>
        <w:tc>
          <w:tcPr>
            <w:tcW w:w="979"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c>
          <w:tcPr>
            <w:tcW w:w="2140" w:type="dxa"/>
            <w:shd w:val="clear" w:color="auto" w:fill="auto"/>
          </w:tcPr>
          <w:p w:rsidR="00D97262" w:rsidRPr="00E54ED5" w:rsidRDefault="00DF51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hAnsi="Times New Roman" w:cs="Times New Roman" w:hint="eastAsia"/>
                <w:sz w:val="25"/>
                <w:szCs w:val="25"/>
                <w:lang w:val="vi-VN" w:eastAsia="ja-JP"/>
              </w:rPr>
              <w:t>2</w:t>
            </w:r>
            <w:r w:rsidR="00D97262" w:rsidRPr="00E54ED5">
              <w:rPr>
                <w:rFonts w:ascii="Times New Roman" w:eastAsia="Times New Roman" w:hAnsi="Times New Roman" w:cs="Times New Roman"/>
                <w:sz w:val="25"/>
                <w:szCs w:val="25"/>
                <w:lang w:val="vi-VN"/>
              </w:rPr>
              <w:t>0</w:t>
            </w:r>
          </w:p>
        </w:tc>
        <w:tc>
          <w:tcPr>
            <w:tcW w:w="822" w:type="dxa"/>
            <w:shd w:val="clear" w:color="auto" w:fill="auto"/>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r>
      <w:tr w:rsidR="00E54ED5" w:rsidRPr="00E54ED5" w:rsidTr="00124B21">
        <w:trPr>
          <w:trHeight w:val="454"/>
        </w:trPr>
        <w:tc>
          <w:tcPr>
            <w:tcW w:w="5154" w:type="dxa"/>
            <w:gridSpan w:val="2"/>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Tổng cộng</w:t>
            </w:r>
          </w:p>
        </w:tc>
        <w:tc>
          <w:tcPr>
            <w:tcW w:w="842"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270</w:t>
            </w:r>
          </w:p>
        </w:tc>
        <w:tc>
          <w:tcPr>
            <w:tcW w:w="979"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c>
          <w:tcPr>
            <w:tcW w:w="2140"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270</w:t>
            </w:r>
          </w:p>
        </w:tc>
        <w:tc>
          <w:tcPr>
            <w:tcW w:w="822" w:type="dxa"/>
            <w:shd w:val="clear" w:color="auto" w:fill="auto"/>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lang w:val="vi-VN"/>
              </w:rPr>
            </w:pPr>
          </w:p>
        </w:tc>
      </w:tr>
    </w:tbl>
    <w:p w:rsidR="00D97262" w:rsidRPr="00E54ED5" w:rsidRDefault="00D97262" w:rsidP="00D97262">
      <w:pPr>
        <w:tabs>
          <w:tab w:val="left" w:pos="709"/>
        </w:tabs>
        <w:spacing w:before="40" w:after="40" w:line="264" w:lineRule="auto"/>
        <w:ind w:left="426"/>
        <w:jc w:val="both"/>
        <w:rPr>
          <w:rFonts w:ascii="Times New Roman" w:eastAsia="Times New Roman" w:hAnsi="Times New Roman" w:cs="Times New Roman"/>
          <w:b/>
          <w:iCs/>
          <w:sz w:val="25"/>
          <w:szCs w:val="25"/>
          <w:lang w:val="vi-VN"/>
        </w:rPr>
      </w:pPr>
      <w:r w:rsidRPr="00E54ED5">
        <w:rPr>
          <w:rFonts w:ascii="Times New Roman" w:eastAsia="Times New Roman" w:hAnsi="Times New Roman" w:cs="Times New Roman"/>
          <w:b/>
          <w:sz w:val="25"/>
          <w:szCs w:val="25"/>
        </w:rPr>
        <w:t>2.</w:t>
      </w:r>
      <w:r w:rsidRPr="00E54ED5">
        <w:rPr>
          <w:rFonts w:ascii="Times New Roman" w:eastAsia="Times New Roman" w:hAnsi="Times New Roman" w:cs="Times New Roman"/>
          <w:b/>
          <w:sz w:val="25"/>
          <w:szCs w:val="25"/>
          <w:lang w:val="vi-VN"/>
        </w:rPr>
        <w:t>Nội</w:t>
      </w:r>
      <w:r w:rsidRPr="00E54ED5">
        <w:rPr>
          <w:rFonts w:ascii="Times New Roman" w:eastAsia="Times New Roman" w:hAnsi="Times New Roman" w:cs="Times New Roman"/>
          <w:b/>
          <w:iCs/>
          <w:sz w:val="25"/>
          <w:szCs w:val="25"/>
          <w:lang w:val="vi-VN"/>
        </w:rPr>
        <w:t xml:space="preserve"> dung chi tiết:</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PHẦN 1: THỰC TẬP CƠ BẢN</w:t>
      </w:r>
      <w:r w:rsidRPr="00E54ED5">
        <w:rPr>
          <w:rFonts w:ascii="Times New Roman" w:eastAsia="Times New Roman" w:hAnsi="Times New Roman" w:cs="Times New Roman"/>
          <w:b/>
          <w:i/>
          <w:sz w:val="25"/>
          <w:szCs w:val="25"/>
          <w:lang w:val="vi-VN"/>
        </w:rPr>
        <w:t xml:space="preserve">                                                   Thời gian: </w:t>
      </w:r>
      <w:r w:rsidR="00DF5162" w:rsidRPr="00E54ED5">
        <w:rPr>
          <w:rFonts w:ascii="Times New Roman" w:hAnsi="Times New Roman" w:cs="Times New Roman" w:hint="eastAsia"/>
          <w:b/>
          <w:i/>
          <w:sz w:val="25"/>
          <w:szCs w:val="25"/>
          <w:lang w:val="vi-VN" w:eastAsia="ja-JP"/>
        </w:rPr>
        <w:t>5</w:t>
      </w:r>
      <w:r w:rsidRPr="00E54ED5">
        <w:rPr>
          <w:rFonts w:ascii="Times New Roman" w:eastAsia="Times New Roman" w:hAnsi="Times New Roman" w:cs="Times New Roman"/>
          <w:b/>
          <w:i/>
          <w:sz w:val="25"/>
          <w:szCs w:val="25"/>
          <w:lang w:val="vi-VN"/>
        </w:rPr>
        <w:t>0</w:t>
      </w:r>
      <w:r w:rsidRPr="00E54ED5">
        <w:rPr>
          <w:rFonts w:ascii="Times New Roman" w:eastAsia="Times New Roman" w:hAnsi="Times New Roman" w:cs="Times New Roman"/>
          <w:b/>
          <w:sz w:val="25"/>
          <w:szCs w:val="25"/>
          <w:lang w:val="sv-SE"/>
        </w:rPr>
        <w:t xml:space="preserve"> 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i/>
          <w:sz w:val="25"/>
          <w:szCs w:val="25"/>
          <w:lang w:val="vi-VN"/>
        </w:rPr>
        <w:t xml:space="preserve">Mục tiêu: </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Tiếp cận được hoạt động sản xuất kinh doanh, cơ cấu tổ chức bộ máy quản lý</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Trình bày được quá trình tổ chức công tác kế toán tại doanh nghiệp</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Vận dụng được kỹ năng thực hành vào giải quyết các nghiệp vụ kế toán tại cơ sở</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Viết được đề cương khoá luận thực tập tốt nghiệp</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vi-VN"/>
        </w:rPr>
      </w:pPr>
      <w:r w:rsidRPr="00E54ED5">
        <w:rPr>
          <w:rFonts w:ascii="Times New Roman" w:eastAsia="Times New Roman" w:hAnsi="Times New Roman" w:cs="Times New Roman"/>
          <w:b/>
          <w:sz w:val="25"/>
          <w:szCs w:val="25"/>
          <w:lang w:val="vi-VN"/>
        </w:rPr>
        <w:t xml:space="preserve"> </w:t>
      </w:r>
      <w:r w:rsidRPr="00E54ED5">
        <w:rPr>
          <w:rFonts w:ascii="Times New Roman" w:eastAsia="Times New Roman" w:hAnsi="Times New Roman" w:cs="Times New Roman"/>
          <w:b/>
          <w:i/>
          <w:sz w:val="25"/>
          <w:szCs w:val="25"/>
          <w:lang w:val="vi-VN"/>
        </w:rPr>
        <w:t>Nội dung chương:</w:t>
      </w:r>
      <w:r w:rsidRPr="00E54ED5">
        <w:rPr>
          <w:rFonts w:ascii="Times New Roman" w:eastAsia="Times New Roman" w:hAnsi="Times New Roman" w:cs="Times New Roman"/>
          <w:b/>
          <w:i/>
          <w:sz w:val="25"/>
          <w:szCs w:val="25"/>
          <w:lang w:val="vi-VN"/>
        </w:rPr>
        <w:tab/>
      </w:r>
      <w:r w:rsidRPr="00E54ED5">
        <w:rPr>
          <w:rFonts w:ascii="Times New Roman" w:eastAsia="Times New Roman" w:hAnsi="Times New Roman" w:cs="Times New Roman"/>
          <w:b/>
          <w:i/>
          <w:sz w:val="25"/>
          <w:szCs w:val="25"/>
          <w:lang w:val="vi-VN"/>
        </w:rPr>
        <w:tab/>
      </w:r>
      <w:r w:rsidRPr="00E54ED5">
        <w:rPr>
          <w:rFonts w:ascii="Times New Roman" w:eastAsia="Times New Roman" w:hAnsi="Times New Roman" w:cs="Times New Roman"/>
          <w:b/>
          <w:i/>
          <w:sz w:val="25"/>
          <w:szCs w:val="25"/>
          <w:lang w:val="vi-VN"/>
        </w:rPr>
        <w:tab/>
      </w:r>
      <w:r w:rsidRPr="00E54ED5">
        <w:rPr>
          <w:rFonts w:ascii="Times New Roman" w:eastAsia="Times New Roman" w:hAnsi="Times New Roman" w:cs="Times New Roman"/>
          <w:b/>
          <w:i/>
          <w:sz w:val="25"/>
          <w:szCs w:val="25"/>
          <w:lang w:val="vi-VN"/>
        </w:rPr>
        <w:tab/>
      </w:r>
      <w:r w:rsidRPr="00E54ED5">
        <w:rPr>
          <w:rFonts w:ascii="Times New Roman" w:eastAsia="Times New Roman" w:hAnsi="Times New Roman" w:cs="Times New Roman"/>
          <w:b/>
          <w:i/>
          <w:sz w:val="25"/>
          <w:szCs w:val="25"/>
          <w:lang w:val="vi-VN"/>
        </w:rPr>
        <w:tab/>
      </w:r>
      <w:r w:rsidRPr="00E54ED5">
        <w:rPr>
          <w:rFonts w:ascii="Times New Roman" w:eastAsia="Times New Roman" w:hAnsi="Times New Roman" w:cs="Times New Roman"/>
          <w:b/>
          <w:i/>
          <w:sz w:val="25"/>
          <w:szCs w:val="25"/>
          <w:lang w:val="vi-VN"/>
        </w:rPr>
        <w:tab/>
      </w:r>
    </w:p>
    <w:p w:rsidR="00D97262" w:rsidRPr="00E54ED5" w:rsidRDefault="00D97262" w:rsidP="00D97262">
      <w:pPr>
        <w:tabs>
          <w:tab w:val="left" w:pos="567"/>
          <w:tab w:val="left" w:pos="3969"/>
          <w:tab w:val="left" w:pos="5103"/>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1. Hướng dẫn ban đầu về tìm hiểu tình hình cơ bản của doanh nghiệp</w:t>
      </w:r>
      <w:r w:rsidRPr="00E54ED5">
        <w:rPr>
          <w:rFonts w:ascii="Times New Roman" w:eastAsia="Times New Roman" w:hAnsi="Times New Roman" w:cs="Times New Roman"/>
          <w:sz w:val="25"/>
          <w:szCs w:val="25"/>
          <w:lang w:val="vi-VN"/>
        </w:rPr>
        <w:tab/>
      </w:r>
      <w:r w:rsidR="00DF5162" w:rsidRPr="00E54ED5">
        <w:rPr>
          <w:rFonts w:ascii="Times New Roman" w:eastAsia="Times New Roman" w:hAnsi="Times New Roman" w:cs="Times New Roman"/>
          <w:sz w:val="25"/>
          <w:szCs w:val="25"/>
          <w:lang w:val="vi-VN"/>
        </w:rPr>
        <w:t xml:space="preserve">  </w:t>
      </w:r>
      <w:r w:rsidRPr="00E54ED5">
        <w:rPr>
          <w:rFonts w:ascii="Times New Roman" w:eastAsia="Times New Roman" w:hAnsi="Times New Roman" w:cs="Times New Roman"/>
          <w:i/>
          <w:sz w:val="25"/>
          <w:szCs w:val="25"/>
          <w:lang w:val="vi-VN"/>
        </w:rPr>
        <w:t>Thời gian: 10</w:t>
      </w:r>
      <w:r w:rsidRPr="00E54ED5">
        <w:rPr>
          <w:rFonts w:ascii="Times New Roman" w:eastAsia="Times New Roman" w:hAnsi="Times New Roman" w:cs="Times New Roman"/>
          <w:sz w:val="25"/>
          <w:szCs w:val="25"/>
          <w:lang w:val="sv-SE"/>
        </w:rPr>
        <w:t xml:space="preserve"> 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2. Hướng dẫn ban đầu về tìm hiểu tổ chức công tác kế toán của doanh nghiệp</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10</w:t>
      </w:r>
      <w:r w:rsidRPr="00E54ED5">
        <w:rPr>
          <w:rFonts w:ascii="Times New Roman" w:eastAsia="Times New Roman" w:hAnsi="Times New Roman" w:cs="Times New Roman"/>
          <w:sz w:val="25"/>
          <w:szCs w:val="25"/>
          <w:lang w:val="sv-SE"/>
        </w:rPr>
        <w:t xml:space="preserve"> 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3. Hướng dẫn ban đầu về các chuyên đề kế toán lựa chọn</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Thời gian: 15</w:t>
      </w:r>
      <w:r w:rsidRPr="00E54ED5">
        <w:rPr>
          <w:rFonts w:ascii="Times New Roman" w:eastAsia="Times New Roman" w:hAnsi="Times New Roman" w:cs="Times New Roman"/>
          <w:sz w:val="25"/>
          <w:szCs w:val="25"/>
          <w:lang w:val="sv-SE"/>
        </w:rPr>
        <w:t xml:space="preserve"> giờ</w:t>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sz w:val="25"/>
          <w:szCs w:val="25"/>
          <w:lang w:val="vi-VN"/>
        </w:rPr>
        <w:t>3.1. Kế toán vốn bằng tiền</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3.2. Kế toán nguyên vật liệu, công cụ dụng cụ</w:t>
      </w:r>
      <w:r w:rsidRPr="00E54ED5">
        <w:rPr>
          <w:rFonts w:ascii="Times New Roman" w:eastAsia="Times New Roman" w:hAnsi="Times New Roman" w:cs="Times New Roman"/>
          <w:sz w:val="25"/>
          <w:szCs w:val="25"/>
          <w:lang w:val="vi-VN"/>
        </w:rPr>
        <w:tab/>
      </w:r>
    </w:p>
    <w:p w:rsidR="00DF5162" w:rsidRPr="00E54ED5" w:rsidRDefault="00D97262" w:rsidP="00D97262">
      <w:pPr>
        <w:tabs>
          <w:tab w:val="left" w:pos="567"/>
          <w:tab w:val="left" w:pos="3969"/>
          <w:tab w:val="left" w:pos="5103"/>
          <w:tab w:val="center" w:pos="6946"/>
        </w:tabs>
        <w:spacing w:before="40" w:after="40" w:line="264" w:lineRule="auto"/>
        <w:jc w:val="both"/>
        <w:rPr>
          <w:rFonts w:ascii="Times New Roman" w:hAnsi="Times New Roman" w:cs="Times New Roman"/>
          <w:sz w:val="25"/>
          <w:szCs w:val="25"/>
          <w:lang w:val="vi-VN" w:eastAsia="ja-JP"/>
        </w:rPr>
      </w:pPr>
      <w:r w:rsidRPr="00E54ED5">
        <w:rPr>
          <w:rFonts w:ascii="Times New Roman" w:eastAsia="Times New Roman" w:hAnsi="Times New Roman" w:cs="Times New Roman"/>
          <w:sz w:val="25"/>
          <w:szCs w:val="25"/>
          <w:lang w:val="vi-VN"/>
        </w:rPr>
        <w:t>3.3. Kế toán tài sản cố định</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F5162" w:rsidRPr="00E54ED5" w:rsidRDefault="00D97262" w:rsidP="00D97262">
      <w:pPr>
        <w:tabs>
          <w:tab w:val="left" w:pos="567"/>
          <w:tab w:val="left" w:pos="3969"/>
          <w:tab w:val="left" w:pos="5103"/>
          <w:tab w:val="center" w:pos="6946"/>
        </w:tabs>
        <w:spacing w:before="40" w:after="40" w:line="264" w:lineRule="auto"/>
        <w:jc w:val="both"/>
        <w:rPr>
          <w:rFonts w:ascii="Times New Roman" w:hAnsi="Times New Roman" w:cs="Times New Roman"/>
          <w:sz w:val="25"/>
          <w:szCs w:val="25"/>
          <w:lang w:val="vi-VN" w:eastAsia="ja-JP"/>
        </w:rPr>
      </w:pPr>
      <w:r w:rsidRPr="00E54ED5">
        <w:rPr>
          <w:rFonts w:ascii="Times New Roman" w:eastAsia="Times New Roman" w:hAnsi="Times New Roman" w:cs="Times New Roman"/>
          <w:sz w:val="25"/>
          <w:szCs w:val="25"/>
          <w:lang w:val="vi-VN"/>
        </w:rPr>
        <w:t>3.4. Kế toán tiền lương và các khoản trích theo lương</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3.5. Kế toán tập hợp chi phí và tính giá thành sản phẩm</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3.6. Kế toán thành phẩm, bán hàng và xác định kết quả</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3.7. Kế toán thanh toán</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p>
    <w:p w:rsidR="00DF5162" w:rsidRPr="00904D43" w:rsidRDefault="00D97262" w:rsidP="00D97262">
      <w:pPr>
        <w:tabs>
          <w:tab w:val="left" w:pos="567"/>
          <w:tab w:val="left" w:pos="3969"/>
          <w:tab w:val="left" w:pos="5103"/>
          <w:tab w:val="center" w:pos="6946"/>
        </w:tabs>
        <w:spacing w:before="40" w:after="40" w:line="264" w:lineRule="auto"/>
        <w:jc w:val="both"/>
        <w:rPr>
          <w:rFonts w:ascii="Times New Roman" w:hAnsi="Times New Roman" w:cs="Times New Roman"/>
          <w:sz w:val="25"/>
          <w:szCs w:val="25"/>
          <w:lang w:val="vi-VN" w:eastAsia="ja-JP"/>
        </w:rPr>
      </w:pPr>
      <w:r w:rsidRPr="00904D43">
        <w:rPr>
          <w:rFonts w:ascii="Times New Roman" w:eastAsia="Times New Roman" w:hAnsi="Times New Roman" w:cs="Times New Roman"/>
          <w:sz w:val="25"/>
          <w:szCs w:val="25"/>
          <w:lang w:val="vi-VN"/>
        </w:rPr>
        <w:t>3.8. Kế toán thuế</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4. Hướng dẫn ban đầu về phương pháp viết khoá luận thực tập tốt nghiệp</w:t>
      </w:r>
      <w:r w:rsidR="00245502" w:rsidRPr="00904D43">
        <w:rPr>
          <w:rFonts w:ascii="Times New Roman" w:eastAsia="Times New Roman" w:hAnsi="Times New Roman" w:cs="Times New Roman"/>
          <w:sz w:val="25"/>
          <w:szCs w:val="25"/>
          <w:lang w:val="vi-VN"/>
        </w:rPr>
        <w:t xml:space="preserve"> </w:t>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i/>
          <w:sz w:val="25"/>
          <w:szCs w:val="25"/>
          <w:lang w:val="vi-VN"/>
        </w:rPr>
        <w:t>Thời gian: 15</w:t>
      </w:r>
      <w:r w:rsidR="00245502" w:rsidRPr="00E54ED5">
        <w:rPr>
          <w:rFonts w:ascii="Times New Roman" w:eastAsia="Times New Roman" w:hAnsi="Times New Roman" w:cs="Times New Roman"/>
          <w:sz w:val="25"/>
          <w:szCs w:val="25"/>
          <w:lang w:val="sv-SE"/>
        </w:rPr>
        <w:t xml:space="preserve"> giờ</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vi-VN"/>
        </w:rPr>
      </w:pPr>
      <w:r w:rsidRPr="00904D43">
        <w:rPr>
          <w:rFonts w:ascii="Times New Roman" w:eastAsia="Times New Roman" w:hAnsi="Times New Roman" w:cs="Times New Roman"/>
          <w:b/>
          <w:sz w:val="25"/>
          <w:szCs w:val="25"/>
          <w:lang w:val="vi-VN"/>
        </w:rPr>
        <w:t>PHẦN 2: THỰC HÀNH KẾ TOÁN VIÊN</w:t>
      </w:r>
      <w:r w:rsidRPr="00904D43">
        <w:rPr>
          <w:rFonts w:ascii="Times New Roman" w:eastAsia="Times New Roman" w:hAnsi="Times New Roman" w:cs="Times New Roman"/>
          <w:b/>
          <w:sz w:val="25"/>
          <w:szCs w:val="25"/>
          <w:lang w:val="vi-VN"/>
        </w:rPr>
        <w:tab/>
      </w:r>
      <w:r w:rsidRPr="00904D43">
        <w:rPr>
          <w:rFonts w:ascii="Times New Roman" w:eastAsia="Times New Roman" w:hAnsi="Times New Roman" w:cs="Times New Roman"/>
          <w:b/>
          <w:sz w:val="25"/>
          <w:szCs w:val="25"/>
          <w:lang w:val="vi-VN"/>
        </w:rPr>
        <w:tab/>
      </w:r>
      <w:r w:rsidRPr="00904D43">
        <w:rPr>
          <w:rFonts w:ascii="Times New Roman" w:eastAsia="Times New Roman" w:hAnsi="Times New Roman" w:cs="Times New Roman"/>
          <w:b/>
          <w:sz w:val="25"/>
          <w:szCs w:val="25"/>
          <w:lang w:val="vi-VN"/>
        </w:rPr>
        <w:tab/>
      </w:r>
      <w:r w:rsidRPr="00904D43">
        <w:rPr>
          <w:rFonts w:ascii="Times New Roman" w:eastAsia="Times New Roman" w:hAnsi="Times New Roman" w:cs="Times New Roman"/>
          <w:b/>
          <w:i/>
          <w:sz w:val="25"/>
          <w:szCs w:val="25"/>
          <w:lang w:val="vi-VN"/>
        </w:rPr>
        <w:t>Thời gian: 200</w:t>
      </w:r>
      <w:r w:rsidRPr="00E54ED5">
        <w:rPr>
          <w:rFonts w:ascii="Times New Roman" w:eastAsia="Times New Roman" w:hAnsi="Times New Roman" w:cs="Times New Roman"/>
          <w:b/>
          <w:sz w:val="25"/>
          <w:szCs w:val="25"/>
          <w:lang w:val="sv-SE"/>
        </w:rPr>
        <w:t xml:space="preserve"> giờ</w:t>
      </w:r>
      <w:r w:rsidRPr="00904D43">
        <w:rPr>
          <w:rFonts w:ascii="Times New Roman" w:eastAsia="Times New Roman" w:hAnsi="Times New Roman" w:cs="Times New Roman"/>
          <w:b/>
          <w:i/>
          <w:sz w:val="25"/>
          <w:szCs w:val="25"/>
          <w:lang w:val="vi-VN"/>
        </w:rPr>
        <w:t xml:space="preserve">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vi-VN"/>
        </w:rPr>
      </w:pPr>
      <w:r w:rsidRPr="00904D43">
        <w:rPr>
          <w:rFonts w:ascii="Times New Roman" w:eastAsia="Times New Roman" w:hAnsi="Times New Roman" w:cs="Times New Roman"/>
          <w:b/>
          <w:i/>
          <w:sz w:val="25"/>
          <w:szCs w:val="25"/>
          <w:lang w:val="vi-VN"/>
        </w:rPr>
        <w:t xml:space="preserve">Mục tiêu: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xml:space="preserve">- Tổ chức được công tác kế toán tài chính trong doanh nghiệp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Tiếp cận được với công tác kế toán tài chính tại các doanh nghiệp, từ đó nâng cao kiến thức và kỹ năng nghê</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xml:space="preserve">- Thực hành thành thạo được các nghiệp vụ kế toán tài chính của doanh nghiệp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Đánh giá được công tác kế toán tại doanh nghiệp.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i/>
          <w:sz w:val="25"/>
          <w:szCs w:val="25"/>
          <w:lang w:val="vi-VN"/>
        </w:rPr>
      </w:pPr>
      <w:r w:rsidRPr="00904D43">
        <w:rPr>
          <w:rFonts w:ascii="Times New Roman" w:eastAsia="Times New Roman" w:hAnsi="Times New Roman" w:cs="Times New Roman"/>
          <w:b/>
          <w:sz w:val="25"/>
          <w:szCs w:val="25"/>
          <w:lang w:val="vi-VN"/>
        </w:rPr>
        <w:t xml:space="preserve"> </w:t>
      </w:r>
      <w:r w:rsidRPr="00904D43">
        <w:rPr>
          <w:rFonts w:ascii="Times New Roman" w:eastAsia="Times New Roman" w:hAnsi="Times New Roman" w:cs="Times New Roman"/>
          <w:b/>
          <w:i/>
          <w:sz w:val="25"/>
          <w:szCs w:val="25"/>
          <w:lang w:val="vi-VN"/>
        </w:rPr>
        <w:t>Nội dung:</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1. Tìm hiểu về tình hình cơ bản của doanh nghiệp</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i/>
          <w:sz w:val="25"/>
          <w:szCs w:val="25"/>
          <w:lang w:val="vi-VN"/>
        </w:rPr>
        <w:t>Thời gian: 40</w:t>
      </w:r>
      <w:r w:rsidRPr="00E54ED5">
        <w:rPr>
          <w:rFonts w:ascii="Times New Roman" w:eastAsia="Times New Roman" w:hAnsi="Times New Roman" w:cs="Times New Roman"/>
          <w:sz w:val="25"/>
          <w:szCs w:val="25"/>
          <w:lang w:val="sv-SE"/>
        </w:rPr>
        <w:t xml:space="preserve"> giờ</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1.1. Quá trình hình thành và phát triển của doanh nghiệp</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1.2. Cơ cấu tổ chức bộ máy quản lý, nhiệm vụ chức năng của từng bộ phận</w:t>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1.3. Đặc điểm quy trình công nghệ</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1.4. Khái quát các yếu tố ảnh hưởng dến hoạt động sản xuất kinh doanh của doanh nghiệp</w:t>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1.5. Kết quả hoạt động sản xuất kinh doanh của  kỳ trước</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t xml:space="preserve">       </w:t>
      </w:r>
    </w:p>
    <w:p w:rsidR="00DF5162" w:rsidRPr="00904D43" w:rsidRDefault="00D97262" w:rsidP="00D97262">
      <w:pPr>
        <w:tabs>
          <w:tab w:val="left" w:pos="567"/>
          <w:tab w:val="left" w:pos="3969"/>
          <w:tab w:val="left" w:pos="5103"/>
          <w:tab w:val="center" w:pos="6946"/>
        </w:tabs>
        <w:spacing w:before="40" w:after="40" w:line="264" w:lineRule="auto"/>
        <w:jc w:val="both"/>
        <w:rPr>
          <w:rFonts w:ascii="Times New Roman" w:hAnsi="Times New Roman" w:cs="Times New Roman"/>
          <w:sz w:val="25"/>
          <w:szCs w:val="25"/>
          <w:lang w:val="vi-VN" w:eastAsia="ja-JP"/>
        </w:rPr>
      </w:pPr>
      <w:r w:rsidRPr="00904D43">
        <w:rPr>
          <w:rFonts w:ascii="Times New Roman" w:eastAsia="Times New Roman" w:hAnsi="Times New Roman" w:cs="Times New Roman"/>
          <w:sz w:val="25"/>
          <w:szCs w:val="25"/>
          <w:lang w:val="vi-VN"/>
        </w:rPr>
        <w:t xml:space="preserve">1.6. Đánh giá thuận lợi và khó khăn trong quá trinh sản xuất kinh doanh        </w:t>
      </w:r>
    </w:p>
    <w:p w:rsidR="00DF5162" w:rsidRPr="00904D43" w:rsidRDefault="00D97262" w:rsidP="00D97262">
      <w:pPr>
        <w:tabs>
          <w:tab w:val="left" w:pos="567"/>
          <w:tab w:val="left" w:pos="3969"/>
          <w:tab w:val="left" w:pos="5103"/>
          <w:tab w:val="center" w:pos="6946"/>
        </w:tabs>
        <w:spacing w:before="40" w:after="40" w:line="264" w:lineRule="auto"/>
        <w:jc w:val="both"/>
        <w:rPr>
          <w:rFonts w:ascii="Times New Roman" w:hAnsi="Times New Roman" w:cs="Times New Roman"/>
          <w:i/>
          <w:sz w:val="25"/>
          <w:szCs w:val="25"/>
          <w:lang w:val="vi-VN" w:eastAsia="ja-JP"/>
        </w:rPr>
      </w:pPr>
      <w:r w:rsidRPr="00904D43">
        <w:rPr>
          <w:rFonts w:ascii="Times New Roman" w:eastAsia="Times New Roman" w:hAnsi="Times New Roman" w:cs="Times New Roman"/>
          <w:sz w:val="25"/>
          <w:szCs w:val="25"/>
          <w:lang w:val="vi-VN"/>
        </w:rPr>
        <w:t>1.7. Khái quát tình hình tài sản, nguồn vốn của doanh nghiệp</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hAnsi="Times New Roman" w:cs="Times New Roman"/>
          <w:i/>
          <w:sz w:val="25"/>
          <w:szCs w:val="25"/>
          <w:lang w:val="vi-VN" w:eastAsia="ja-JP"/>
        </w:rPr>
      </w:pPr>
      <w:r w:rsidRPr="00904D43">
        <w:rPr>
          <w:rFonts w:ascii="Times New Roman" w:eastAsia="Times New Roman" w:hAnsi="Times New Roman" w:cs="Times New Roman"/>
          <w:sz w:val="25"/>
          <w:szCs w:val="25"/>
          <w:lang w:val="vi-VN"/>
        </w:rPr>
        <w:t>1.8. Đánh giá thuận lợi và khó khăn trong hoạt động sản xu</w:t>
      </w:r>
      <w:r w:rsidR="00DF5162" w:rsidRPr="00904D43">
        <w:rPr>
          <w:rFonts w:ascii="Times New Roman" w:eastAsia="Times New Roman" w:hAnsi="Times New Roman" w:cs="Times New Roman"/>
          <w:sz w:val="25"/>
          <w:szCs w:val="25"/>
          <w:lang w:val="vi-VN"/>
        </w:rPr>
        <w:t>ất kinh doanh của doanh nghiệp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 xml:space="preserve">2. Thực tập tổ chức công tác kế toán tại doanh nghiệp      </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i/>
          <w:sz w:val="25"/>
          <w:szCs w:val="25"/>
          <w:lang w:val="vi-VN"/>
        </w:rPr>
        <w:t>Thời gian: 40</w:t>
      </w:r>
      <w:r w:rsidRPr="00E54ED5">
        <w:rPr>
          <w:rFonts w:ascii="Times New Roman" w:eastAsia="Times New Roman" w:hAnsi="Times New Roman" w:cs="Times New Roman"/>
          <w:sz w:val="25"/>
          <w:szCs w:val="25"/>
          <w:lang w:val="sv-SE"/>
        </w:rPr>
        <w:t xml:space="preserve"> giờ</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xml:space="preserve">2.1. Tổ chức bộ máy kế toán </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2.2. Trình tự ghi sổ kế toán của doanh nghiệp ghi sổ kế toán</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F5162" w:rsidRPr="00904D43" w:rsidRDefault="00D97262" w:rsidP="00D97262">
      <w:pPr>
        <w:tabs>
          <w:tab w:val="left" w:pos="567"/>
          <w:tab w:val="left" w:pos="3969"/>
          <w:tab w:val="left" w:pos="5103"/>
          <w:tab w:val="center" w:pos="6946"/>
        </w:tabs>
        <w:spacing w:before="40" w:after="40" w:line="264" w:lineRule="auto"/>
        <w:jc w:val="both"/>
        <w:rPr>
          <w:rFonts w:ascii="Times New Roman" w:hAnsi="Times New Roman" w:cs="Times New Roman"/>
          <w:sz w:val="25"/>
          <w:szCs w:val="25"/>
          <w:lang w:val="vi-VN" w:eastAsia="ja-JP"/>
        </w:rPr>
      </w:pPr>
      <w:r w:rsidRPr="00904D43">
        <w:rPr>
          <w:rFonts w:ascii="Times New Roman" w:eastAsia="Times New Roman" w:hAnsi="Times New Roman" w:cs="Times New Roman"/>
          <w:sz w:val="25"/>
          <w:szCs w:val="25"/>
          <w:lang w:val="vi-VN"/>
        </w:rPr>
        <w:t>2.3. Vận dụng hệ thống tài khoản kế toán của doanh nghiệp</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2.4. Hệ thống chứng từ sổ sách doanh nghiệp sử dụng</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3. Thực tập công tác kế toán của doanh nghiệp</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i/>
          <w:sz w:val="25"/>
          <w:szCs w:val="25"/>
          <w:lang w:val="vi-VN"/>
        </w:rPr>
        <w:t>Thời gian: 120</w:t>
      </w:r>
      <w:r w:rsidRPr="00E54ED5">
        <w:rPr>
          <w:rFonts w:ascii="Times New Roman" w:eastAsia="Times New Roman" w:hAnsi="Times New Roman" w:cs="Times New Roman"/>
          <w:sz w:val="25"/>
          <w:szCs w:val="25"/>
          <w:lang w:val="sv-SE"/>
        </w:rPr>
        <w:t xml:space="preserve"> giờ</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3.1. Kế toán vốn bằng tiền</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xml:space="preserve">- Tập hợp chứng từ gốc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bảng tống hợp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Kiểm tra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chi tiết</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tổng hợp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3.2. Kế toán nguyên vật liệu, công cụ cụng cụ</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00245502"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xml:space="preserve">- Tập hợp chứng từ gốc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bảng tống hợp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Kiểm tra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chi tiết</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tổng hợp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3.3. Kế toán tài sản cố định</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xml:space="preserve">- Tập hợp chứng từ gốc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bảng tống hợp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Kiểm tra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chi tiết</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tổng hợp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3.4. Kế toán tiền lương và các khoản trích theo lương</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xml:space="preserve">- Tập hợp chứng từ gốc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bảng tống hợp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Kiểm tra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chi tiết</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tổng hợp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3.5. Kế toán tập hợp chi phí và tính giá thành sản phẩm</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xml:space="preserve">- Tập hợp chứng từ gốc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bảng tống hợp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Kiểm tra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chi tiết</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tổng hợp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 xml:space="preserve">3.6. Kế toán thành phẩm, bán hàng và xác định kết quả bán hàng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 xml:space="preserve">- Tập hợp chứng từ gốc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bảng tống hợp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Kiểm tra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chi tiết</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tổng hợp</w:t>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3.7. Kế toán thanh toán</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 xml:space="preserve">- Tập hợp chứng từ gốc </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bảng tống hợp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Kiểm tra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chi tiết</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tổng hợp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i/>
          <w:sz w:val="25"/>
          <w:szCs w:val="25"/>
          <w:lang w:val="vi-VN"/>
        </w:rPr>
      </w:pPr>
      <w:r w:rsidRPr="00904D43">
        <w:rPr>
          <w:rFonts w:ascii="Times New Roman" w:eastAsia="Times New Roman" w:hAnsi="Times New Roman" w:cs="Times New Roman"/>
          <w:sz w:val="25"/>
          <w:szCs w:val="25"/>
          <w:lang w:val="vi-VN"/>
        </w:rPr>
        <w:t>3.8. Kế toán thuế</w:t>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Tập hợp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bảng kê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Kiểm tra chứng từ</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chi tiết</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Ghi sổ kế toán tổng hợp</w:t>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sz w:val="25"/>
          <w:szCs w:val="25"/>
          <w:lang w:val="vi-VN"/>
        </w:rPr>
      </w:pPr>
      <w:r w:rsidRPr="00904D43">
        <w:rPr>
          <w:rFonts w:ascii="Times New Roman" w:eastAsia="Times New Roman" w:hAnsi="Times New Roman" w:cs="Times New Roman"/>
          <w:sz w:val="25"/>
          <w:szCs w:val="25"/>
          <w:lang w:val="vi-VN"/>
        </w:rPr>
        <w:t>- Lập báo thuế</w:t>
      </w:r>
    </w:p>
    <w:p w:rsidR="00DF5162" w:rsidRPr="00904D43" w:rsidRDefault="00D97262" w:rsidP="00D97262">
      <w:pPr>
        <w:tabs>
          <w:tab w:val="left" w:pos="567"/>
          <w:tab w:val="left" w:pos="3969"/>
          <w:tab w:val="left" w:pos="5103"/>
          <w:tab w:val="center" w:pos="6946"/>
        </w:tabs>
        <w:spacing w:before="40" w:after="40" w:line="264" w:lineRule="auto"/>
        <w:jc w:val="both"/>
        <w:rPr>
          <w:rFonts w:ascii="Times New Roman" w:hAnsi="Times New Roman" w:cs="Times New Roman"/>
          <w:sz w:val="25"/>
          <w:szCs w:val="25"/>
          <w:lang w:val="vi-VN" w:eastAsia="ja-JP"/>
        </w:rPr>
      </w:pPr>
      <w:r w:rsidRPr="00904D43">
        <w:rPr>
          <w:rFonts w:ascii="Times New Roman" w:eastAsia="Times New Roman" w:hAnsi="Times New Roman" w:cs="Times New Roman"/>
          <w:sz w:val="25"/>
          <w:szCs w:val="25"/>
          <w:lang w:val="vi-VN"/>
        </w:rPr>
        <w:t>3.9. Lập báo cáo tài chính</w:t>
      </w:r>
      <w:r w:rsidRPr="00904D43">
        <w:rPr>
          <w:rFonts w:ascii="Times New Roman" w:eastAsia="Times New Roman" w:hAnsi="Times New Roman" w:cs="Times New Roman"/>
          <w:sz w:val="25"/>
          <w:szCs w:val="25"/>
          <w:lang w:val="vi-VN"/>
        </w:rPr>
        <w:tab/>
      </w:r>
      <w:r w:rsidRPr="00904D43">
        <w:rPr>
          <w:rFonts w:ascii="Times New Roman" w:eastAsia="Times New Roman" w:hAnsi="Times New Roman" w:cs="Times New Roman"/>
          <w:sz w:val="25"/>
          <w:szCs w:val="25"/>
          <w:lang w:val="vi-VN"/>
        </w:rPr>
        <w:tab/>
      </w:r>
    </w:p>
    <w:p w:rsidR="00D97262" w:rsidRPr="00904D43" w:rsidRDefault="00D97262" w:rsidP="00D97262">
      <w:pPr>
        <w:tabs>
          <w:tab w:val="left" w:pos="567"/>
          <w:tab w:val="left" w:pos="3969"/>
          <w:tab w:val="left" w:pos="5103"/>
          <w:tab w:val="center" w:pos="6946"/>
        </w:tabs>
        <w:spacing w:before="40" w:after="40" w:line="264" w:lineRule="auto"/>
        <w:jc w:val="both"/>
        <w:rPr>
          <w:rFonts w:ascii="Times New Roman" w:eastAsia="Times New Roman" w:hAnsi="Times New Roman" w:cs="Times New Roman"/>
          <w:b/>
          <w:sz w:val="25"/>
          <w:szCs w:val="25"/>
          <w:lang w:val="vi-VN"/>
        </w:rPr>
      </w:pPr>
      <w:r w:rsidRPr="00904D43">
        <w:rPr>
          <w:rFonts w:ascii="Times New Roman" w:eastAsia="Times New Roman" w:hAnsi="Times New Roman" w:cs="Times New Roman"/>
          <w:b/>
          <w:sz w:val="25"/>
          <w:szCs w:val="25"/>
          <w:lang w:val="vi-VN"/>
        </w:rPr>
        <w:t>PHẦN 3:  VIẾT VÀ BÁO CÁO THỰC TẬP TỐT NGHIỆP</w:t>
      </w:r>
      <w:r w:rsidR="00245502" w:rsidRPr="00904D43">
        <w:rPr>
          <w:rFonts w:ascii="Times New Roman" w:eastAsia="Times New Roman" w:hAnsi="Times New Roman" w:cs="Times New Roman"/>
          <w:b/>
          <w:sz w:val="25"/>
          <w:szCs w:val="25"/>
          <w:lang w:val="vi-VN"/>
        </w:rPr>
        <w:tab/>
      </w:r>
      <w:r w:rsidRPr="00904D43">
        <w:rPr>
          <w:rFonts w:ascii="Times New Roman" w:eastAsia="Times New Roman" w:hAnsi="Times New Roman" w:cs="Times New Roman"/>
          <w:b/>
          <w:sz w:val="25"/>
          <w:szCs w:val="25"/>
          <w:lang w:val="vi-VN"/>
        </w:rPr>
        <w:tab/>
      </w:r>
      <w:r w:rsidRPr="00904D43">
        <w:rPr>
          <w:rFonts w:ascii="Times New Roman" w:eastAsia="Times New Roman" w:hAnsi="Times New Roman" w:cs="Times New Roman"/>
          <w:b/>
          <w:i/>
          <w:sz w:val="25"/>
          <w:szCs w:val="25"/>
          <w:lang w:val="vi-VN"/>
        </w:rPr>
        <w:t xml:space="preserve">Thời gian: </w:t>
      </w:r>
      <w:r w:rsidR="00DF5162" w:rsidRPr="00904D43">
        <w:rPr>
          <w:rFonts w:ascii="Times New Roman" w:hAnsi="Times New Roman" w:cs="Times New Roman" w:hint="eastAsia"/>
          <w:b/>
          <w:i/>
          <w:sz w:val="25"/>
          <w:szCs w:val="25"/>
          <w:lang w:val="vi-VN" w:eastAsia="ja-JP"/>
        </w:rPr>
        <w:t>2</w:t>
      </w:r>
      <w:r w:rsidRPr="00904D43">
        <w:rPr>
          <w:rFonts w:ascii="Times New Roman" w:eastAsia="Times New Roman" w:hAnsi="Times New Roman" w:cs="Times New Roman"/>
          <w:b/>
          <w:i/>
          <w:sz w:val="25"/>
          <w:szCs w:val="25"/>
          <w:lang w:val="vi-VN"/>
        </w:rPr>
        <w:t>0</w:t>
      </w:r>
      <w:r w:rsidRPr="00E54ED5">
        <w:rPr>
          <w:rFonts w:ascii="Times New Roman" w:eastAsia="Times New Roman" w:hAnsi="Times New Roman" w:cs="Times New Roman"/>
          <w:b/>
          <w:sz w:val="25"/>
          <w:szCs w:val="25"/>
          <w:lang w:val="sv-SE"/>
        </w:rPr>
        <w:t xml:space="preserve"> giờ</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IV. Điều kiện thực hiện:</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 Phòng học chuyên môn hóa/nhà xưởng:</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2. Trang thiết bị máy móc: </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 Học liệu, dụng cụ, nguyên vật liệu:</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sv-SE"/>
        </w:rPr>
        <w:t>-</w:t>
      </w:r>
      <w:r w:rsidRPr="00E54ED5">
        <w:rPr>
          <w:rFonts w:ascii="Times New Roman" w:eastAsia="Times New Roman" w:hAnsi="Times New Roman" w:cs="Times New Roman"/>
          <w:sz w:val="25"/>
          <w:szCs w:val="25"/>
          <w:lang w:val="vi-VN"/>
        </w:rPr>
        <w:t xml:space="preserve"> Nội dung  thực tập; đề cương thực tập, giáo 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-Tài liệu kế toán tại cơ sở thực tập</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xml:space="preserve">V. Nội dung và phương pháp, đánh giá: </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1. Nội dung:</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Kiến thức:</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Khái quát được tình hình cơ bản của doanh nghiệp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Vận dụng được các kiến thức, kỹ năng thực hành kế toán vào thực tiễn công tác kế toán tại cơ sở</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Vận dụng được kỹ năng nghề trong thực hiện các phần mềm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xml:space="preserve">- Kỹ năng: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Tổ chức được công tác kế toán phù hợp theo từng loại hình doanh nghiệp</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Lập, kiểm tra, phân loại, xử lý chính xác chứng từ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Sử dụng thành thạo chứng từ kế toán trong ghi sổ kế toán chi tiết và tổng hợp trên 4 hình thức ghi sổ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Lập đúng các báo cáo tài chính theo quy định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Sử dụng thành thạo các phần mềm kế toán và thực tiễn công tác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Kiểm tra, đánh giá được công tác kế toán tài chính trong doanh nghiệp</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Năng lực tự chủ và trách nhiệm:</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Tuân thủ các chế độ kế toán tài chính do Nhà nước ban hành, các quy định của tổ chức kinh doanh</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rsidR="00D97262" w:rsidRPr="00E54ED5" w:rsidRDefault="00D97262" w:rsidP="00D97262">
      <w:pPr>
        <w:tabs>
          <w:tab w:val="left" w:pos="0"/>
          <w:tab w:val="left" w:pos="567"/>
        </w:tabs>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 xml:space="preserve">2. Phương pháp: </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Được đánh giá qua kết quả khoá luận thực tập tốt nghiệp</w:t>
      </w:r>
    </w:p>
    <w:p w:rsidR="00D97262" w:rsidRPr="00E54ED5" w:rsidRDefault="00D97262" w:rsidP="00D97262">
      <w:pPr>
        <w:tabs>
          <w:tab w:val="left" w:pos="567"/>
          <w:tab w:val="left" w:pos="3969"/>
          <w:tab w:val="left" w:pos="5103"/>
          <w:tab w:val="center" w:pos="6946"/>
        </w:tabs>
        <w:spacing w:before="40" w:after="40" w:line="264" w:lineRule="auto"/>
        <w:ind w:firstLine="567"/>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vi-VN"/>
        </w:rPr>
        <w:t>- Ý thức thực tập tại cơ sở</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VI. Hướng dẫn thực hiện:</w:t>
      </w:r>
    </w:p>
    <w:p w:rsidR="00D97262" w:rsidRPr="00E54ED5" w:rsidRDefault="00D97262" w:rsidP="00D97262">
      <w:pPr>
        <w:tabs>
          <w:tab w:val="left" w:pos="567"/>
          <w:tab w:val="left" w:pos="3969"/>
          <w:tab w:val="left" w:pos="5103"/>
          <w:tab w:val="center" w:pos="6946"/>
        </w:tabs>
        <w:spacing w:before="40" w:after="40" w:line="264" w:lineRule="auto"/>
        <w:ind w:firstLine="567"/>
        <w:rPr>
          <w:rFonts w:ascii="Times New Roman" w:eastAsia="Times New Roman" w:hAnsi="Times New Roman" w:cs="Times New Roman"/>
          <w:sz w:val="25"/>
          <w:szCs w:val="25"/>
          <w:lang w:val="vi-VN"/>
        </w:rPr>
      </w:pPr>
      <w:r w:rsidRPr="00E54ED5">
        <w:rPr>
          <w:rFonts w:ascii="Times New Roman" w:eastAsia="Times New Roman" w:hAnsi="Times New Roman" w:cs="Times New Roman"/>
          <w:b/>
          <w:sz w:val="25"/>
          <w:szCs w:val="25"/>
          <w:lang w:val="vi-VN"/>
        </w:rPr>
        <w:t>1. Phạm vi áp dụng:</w:t>
      </w:r>
      <w:r w:rsidRPr="00E54ED5">
        <w:rPr>
          <w:rFonts w:ascii="Times New Roman" w:eastAsia="Times New Roman" w:hAnsi="Times New Roman" w:cs="Times New Roman"/>
          <w:sz w:val="25"/>
          <w:szCs w:val="25"/>
          <w:lang w:val="vi-VN"/>
        </w:rPr>
        <w:t xml:space="preserve"> Chương trình </w:t>
      </w:r>
      <w:r w:rsidRPr="00E54ED5">
        <w:rPr>
          <w:rFonts w:ascii="Times New Roman" w:eastAsia="Times New Roman" w:hAnsi="Times New Roman" w:cs="Times New Roman"/>
          <w:sz w:val="25"/>
          <w:szCs w:val="25"/>
          <w:lang w:val="sv-SE"/>
        </w:rPr>
        <w:t xml:space="preserve">môn học </w:t>
      </w:r>
      <w:r w:rsidRPr="00E54ED5">
        <w:rPr>
          <w:rFonts w:ascii="Times New Roman" w:eastAsia="Times New Roman" w:hAnsi="Times New Roman" w:cs="Times New Roman"/>
          <w:sz w:val="25"/>
          <w:szCs w:val="25"/>
          <w:lang w:val="vi-VN"/>
        </w:rPr>
        <w:t>được sử dụng để giảng dạy cho trình độ Cao đẳng . Tổng thời gian thực hiện môn học là 270 giờ, gồm thực tập cơ bản; Thực tập kế toán viên ;Viết và báo cáo thực tập.</w:t>
      </w:r>
    </w:p>
    <w:p w:rsidR="00D97262" w:rsidRPr="00E54ED5" w:rsidRDefault="00D97262" w:rsidP="00D97262">
      <w:pPr>
        <w:keepNext/>
        <w:keepLines/>
        <w:spacing w:before="40" w:after="40" w:line="264" w:lineRule="auto"/>
        <w:ind w:firstLine="426"/>
        <w:jc w:val="both"/>
        <w:outlineLvl w:val="0"/>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2. Hướng dẫn về phương pháp giảng dạy, học tập môn học:</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D97262" w:rsidRPr="00E54ED5" w:rsidRDefault="00D97262" w:rsidP="00D97262">
      <w:pPr>
        <w:tabs>
          <w:tab w:val="left" w:pos="567"/>
          <w:tab w:val="left" w:pos="3143"/>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Đối với người học:</w:t>
      </w:r>
      <w:r w:rsidRPr="00E54ED5">
        <w:rPr>
          <w:rFonts w:ascii="Times New Roman" w:eastAsia="Times New Roman" w:hAnsi="Times New Roman" w:cs="Times New Roman"/>
          <w:sz w:val="25"/>
          <w:szCs w:val="25"/>
          <w:lang w:val="sv-SE"/>
        </w:rPr>
        <w:tab/>
      </w:r>
    </w:p>
    <w:p w:rsidR="00D97262" w:rsidRPr="00E54ED5" w:rsidRDefault="00D97262" w:rsidP="00D97262">
      <w:pPr>
        <w:tabs>
          <w:tab w:val="left" w:pos="567"/>
          <w:tab w:val="left" w:pos="3143"/>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+Tham gia đầy đủ các buổi hướng dẫn của giảng viên</w:t>
      </w:r>
    </w:p>
    <w:p w:rsidR="00D97262" w:rsidRPr="00E54ED5" w:rsidRDefault="00D97262" w:rsidP="00D97262">
      <w:pPr>
        <w:tabs>
          <w:tab w:val="left" w:pos="567"/>
          <w:tab w:val="left" w:pos="3143"/>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+Tham gia vào công việc kế toán tại cơ sở thực tập</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3. Những trọng tâm cần chú ý:</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Thực tập kế toán viên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Cách viết báo cáo thực tập tốt nghiệp</w:t>
      </w:r>
    </w:p>
    <w:p w:rsidR="00D97262" w:rsidRPr="00E54ED5" w:rsidRDefault="00D97262" w:rsidP="00D97262">
      <w:pPr>
        <w:spacing w:before="40" w:after="40" w:line="264" w:lineRule="auto"/>
        <w:ind w:firstLine="426"/>
        <w:jc w:val="both"/>
        <w:outlineLvl w:val="0"/>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4. Tài liệu tham khảo: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Thông tư 200/2014/TT-BTC : Hướng dẫn chế độ kế toán doanh nghiệp</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-Thông tư 133/2016/TT-BTC : Hướng dẫn chế độ kế toán doanh nghiệp vừa và nhỏ</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Chuẩn mực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Luật kế toán</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- 140 Sơ đồ kế toán doanh nghiệp – Nhà xuất bản Hồng Đức, 2015</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Kế toán tài chính – Nhà xuất bản Kinh tế TP. Hồ Chí Minh, 2015.</w:t>
      </w:r>
    </w:p>
    <w:p w:rsidR="00D97262" w:rsidRPr="00E54ED5" w:rsidRDefault="00D97262" w:rsidP="00D97262">
      <w:pPr>
        <w:tabs>
          <w:tab w:val="left" w:pos="567"/>
          <w:tab w:val="left" w:pos="3969"/>
          <w:tab w:val="left" w:pos="5103"/>
          <w:tab w:val="center" w:pos="6946"/>
        </w:tabs>
        <w:spacing w:before="40" w:after="40" w:line="264" w:lineRule="auto"/>
        <w:ind w:firstLine="567"/>
        <w:jc w:val="both"/>
        <w:outlineLvl w:val="0"/>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-Giải đáp vướng mắc về chế độ kế toán theo Thông tư 200/2014/TT-BTC –Nhà xuất bản Tài chính, 2016.</w:t>
      </w:r>
    </w:p>
    <w:p w:rsidR="00D97262" w:rsidRPr="00E54ED5" w:rsidRDefault="00D97262" w:rsidP="00D97262">
      <w:pPr>
        <w:spacing w:before="40" w:after="40" w:line="264" w:lineRule="auto"/>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5. Ghi chú và giải thích (nếu có):</w:t>
      </w:r>
    </w:p>
    <w:p w:rsidR="00D97262" w:rsidRPr="00E54ED5" w:rsidRDefault="00D97262" w:rsidP="00D97262">
      <w:pPr>
        <w:tabs>
          <w:tab w:val="left" w:pos="567"/>
          <w:tab w:val="left" w:pos="3969"/>
          <w:tab w:val="left" w:pos="5103"/>
          <w:tab w:val="center" w:pos="6946"/>
        </w:tabs>
        <w:spacing w:before="40" w:after="40" w:line="264" w:lineRule="auto"/>
        <w:jc w:val="both"/>
        <w:outlineLvl w:val="0"/>
        <w:rPr>
          <w:rFonts w:ascii="Times New Roman" w:eastAsia="MS Mincho" w:hAnsi="Times New Roman" w:cs="Times New Roman"/>
          <w:noProof/>
          <w:sz w:val="25"/>
          <w:szCs w:val="25"/>
          <w:lang w:val="vi-VN" w:eastAsia="ja-JP"/>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sv-SE"/>
        </w:rPr>
      </w:pPr>
    </w:p>
    <w:p w:rsidR="00D97262" w:rsidRPr="00E54ED5" w:rsidRDefault="00D97262" w:rsidP="00D97262">
      <w:pPr>
        <w:spacing w:before="40" w:after="40" w:line="264" w:lineRule="auto"/>
        <w:jc w:val="center"/>
        <w:rPr>
          <w:rFonts w:ascii="Times New Roman" w:eastAsia="Times New Roman" w:hAnsi="Times New Roman" w:cs="Times New Roman"/>
          <w:b/>
          <w:sz w:val="25"/>
          <w:szCs w:val="25"/>
          <w:lang w:val="sv-SE"/>
        </w:rPr>
      </w:pPr>
    </w:p>
    <w:p w:rsidR="00D97262" w:rsidRPr="00E54ED5" w:rsidRDefault="00D97262" w:rsidP="00D97262">
      <w:pPr>
        <w:spacing w:before="40" w:after="40" w:line="264" w:lineRule="auto"/>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br w:type="page"/>
      </w:r>
    </w:p>
    <w:p w:rsidR="00D97262" w:rsidRPr="00E54ED5" w:rsidRDefault="00D97262" w:rsidP="00D97262">
      <w:pPr>
        <w:spacing w:before="40" w:after="40" w:line="264" w:lineRule="auto"/>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t>CHƯƠNG TRÌNH MÔN HỌC</w:t>
      </w:r>
    </w:p>
    <w:p w:rsidR="00D97262" w:rsidRPr="00E54ED5" w:rsidRDefault="00D97262" w:rsidP="00D97262">
      <w:pPr>
        <w:spacing w:before="40" w:after="40" w:line="264" w:lineRule="auto"/>
        <w:jc w:val="center"/>
        <w:rPr>
          <w:rFonts w:ascii="Times New Roman" w:eastAsia="Times New Roman" w:hAnsi="Times New Roman" w:cs="Times New Roman"/>
          <w:sz w:val="25"/>
          <w:szCs w:val="25"/>
          <w:lang w:val="sv-SE"/>
        </w:rPr>
      </w:pP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Tên môn học</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b/>
          <w:sz w:val="25"/>
          <w:szCs w:val="25"/>
          <w:lang w:val="sv-SE"/>
        </w:rPr>
        <w:t>THƯƠNG MẠI ĐIỆN TỬ</w:t>
      </w:r>
    </w:p>
    <w:p w:rsidR="00D97262" w:rsidRPr="00E54ED5" w:rsidRDefault="00D97262" w:rsidP="00D97262">
      <w:pPr>
        <w:spacing w:before="40" w:after="40" w:line="264" w:lineRule="auto"/>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Mã môn học</w:t>
      </w:r>
      <w:r w:rsidRPr="00E54ED5">
        <w:rPr>
          <w:rFonts w:ascii="Times New Roman" w:eastAsia="Times New Roman" w:hAnsi="Times New Roman" w:cs="Times New Roman"/>
          <w:sz w:val="25"/>
          <w:szCs w:val="25"/>
          <w:lang w:val="sv-SE"/>
        </w:rPr>
        <w:t>: KTT437</w:t>
      </w:r>
    </w:p>
    <w:p w:rsidR="00D97262" w:rsidRPr="00E54ED5" w:rsidRDefault="00D97262" w:rsidP="00D97262">
      <w:pPr>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sv-SE"/>
        </w:rPr>
        <w:t>Thời gian thực hiện môn học</w:t>
      </w:r>
      <w:r w:rsidRPr="00E54ED5">
        <w:rPr>
          <w:rFonts w:ascii="Times New Roman" w:eastAsia="Times New Roman" w:hAnsi="Times New Roman" w:cs="Times New Roman"/>
          <w:sz w:val="25"/>
          <w:szCs w:val="25"/>
          <w:lang w:val="sv-SE"/>
        </w:rPr>
        <w:t xml:space="preserve">: 45 giờ;(Lý thuyết: 13 giờ; </w:t>
      </w:r>
      <w:r w:rsidRPr="00E54ED5">
        <w:rPr>
          <w:rFonts w:ascii="Times New Roman" w:eastAsia="Times New Roman" w:hAnsi="Times New Roman" w:cs="Times New Roman"/>
          <w:sz w:val="25"/>
          <w:szCs w:val="25"/>
          <w:lang w:val="pt-BR"/>
        </w:rPr>
        <w:t>Thực hành</w:t>
      </w:r>
      <w:r w:rsidRPr="00E54ED5">
        <w:rPr>
          <w:rFonts w:ascii="Times New Roman" w:eastAsia="Times New Roman" w:hAnsi="Times New Roman" w:cs="Times New Roman"/>
          <w:bCs/>
          <w:sz w:val="25"/>
          <w:szCs w:val="25"/>
          <w:lang w:val="pt-BR"/>
        </w:rPr>
        <w:t>, thí nghiệm, thảo luận, bài tập</w:t>
      </w:r>
      <w:r w:rsidRPr="00E54ED5">
        <w:rPr>
          <w:rFonts w:ascii="Times New Roman" w:eastAsia="Times New Roman" w:hAnsi="Times New Roman" w:cs="Times New Roman"/>
          <w:sz w:val="25"/>
          <w:szCs w:val="25"/>
          <w:lang w:val="pt-BR"/>
        </w:rPr>
        <w:t xml:space="preserve">: 30 giờ; </w:t>
      </w:r>
      <w:r w:rsidRPr="00E54ED5">
        <w:rPr>
          <w:rFonts w:ascii="Times New Roman" w:eastAsia="Times New Roman" w:hAnsi="Times New Roman" w:cs="Times New Roman"/>
          <w:sz w:val="25"/>
          <w:szCs w:val="25"/>
          <w:lang w:val="sv-SE"/>
        </w:rPr>
        <w:t>Kiểm tra: 2 giờ)</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 xml:space="preserve">I. VỊ TRÍ, TÍNH CHẤT CỦA </w:t>
      </w:r>
      <w:r w:rsidRPr="00E54ED5">
        <w:rPr>
          <w:rFonts w:ascii="Times New Roman" w:eastAsia="Times New Roman" w:hAnsi="Times New Roman" w:cs="Times New Roman"/>
          <w:b/>
          <w:sz w:val="25"/>
          <w:szCs w:val="25"/>
          <w:lang w:val="pt-BR"/>
        </w:rPr>
        <w:t>MÔN HỌC</w:t>
      </w:r>
    </w:p>
    <w:p w:rsidR="00D97262" w:rsidRPr="00E54ED5" w:rsidRDefault="00D97262" w:rsidP="00487407">
      <w:pPr>
        <w:numPr>
          <w:ilvl w:val="0"/>
          <w:numId w:val="83"/>
        </w:numPr>
        <w:tabs>
          <w:tab w:val="left" w:pos="567"/>
        </w:tabs>
        <w:spacing w:before="40" w:after="40" w:line="264" w:lineRule="auto"/>
        <w:ind w:left="0"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Vị trí: Là một trong những môn học chuyên ngành được bố trí giảng dạy sau khi đã học xong các môn học chung và môn học cơ sở.</w:t>
      </w:r>
    </w:p>
    <w:p w:rsidR="00D97262" w:rsidRPr="00E54ED5" w:rsidRDefault="00D97262" w:rsidP="00487407">
      <w:pPr>
        <w:numPr>
          <w:ilvl w:val="0"/>
          <w:numId w:val="83"/>
        </w:numPr>
        <w:tabs>
          <w:tab w:val="left" w:pos="567"/>
        </w:tabs>
        <w:spacing w:before="40" w:after="40" w:line="264" w:lineRule="auto"/>
        <w:ind w:left="0"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Tính chất: Là môn học chuyên môn nghề bắt buộc.</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 xml:space="preserve">II. MỤC TIÊU </w:t>
      </w:r>
      <w:r w:rsidRPr="00E54ED5">
        <w:rPr>
          <w:rFonts w:ascii="Times New Roman" w:eastAsia="Times New Roman" w:hAnsi="Times New Roman" w:cs="Times New Roman"/>
          <w:b/>
          <w:sz w:val="25"/>
          <w:szCs w:val="25"/>
          <w:lang w:val="vi-VN"/>
        </w:rPr>
        <w:t>MÔN HỌC</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Trình bày được những nội dung cơ bản về Thương mại điện tử;</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Nêu được các mô hình kinh doanh của thương mại điện tử;</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Các bước tiến hành hoạt động kinh doanh trên mạng;</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Sử dụng được mạng internet trong điều tra thị trường;</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Ứng dụng mạng</w:t>
      </w:r>
      <w:r w:rsidRPr="00E54ED5">
        <w:rPr>
          <w:rFonts w:ascii="Times New Roman" w:eastAsia="Times New Roman" w:hAnsi="Times New Roman" w:cs="Times New Roman"/>
          <w:sz w:val="25"/>
          <w:szCs w:val="25"/>
        </w:rPr>
        <w:t xml:space="preserve"> internet </w:t>
      </w:r>
      <w:r w:rsidRPr="00E54ED5">
        <w:rPr>
          <w:rFonts w:ascii="Times New Roman" w:eastAsia="Times New Roman" w:hAnsi="Times New Roman" w:cs="Times New Roman"/>
          <w:sz w:val="25"/>
          <w:szCs w:val="25"/>
          <w:lang w:val="vi-VN"/>
        </w:rPr>
        <w:t>vào công tác marketing;</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lang w:val="vi-VN"/>
        </w:rPr>
        <w:t>- Nghiêm túc khi nghiên cứu;</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lang w:val="vi-VN"/>
        </w:rPr>
        <w:t>- Cẩn thận khi khuyếch trương website, tìm kiếm thông tin.</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 xml:space="preserve">III. NỘI DUNG </w:t>
      </w:r>
      <w:r w:rsidRPr="00E54ED5">
        <w:rPr>
          <w:rFonts w:ascii="Times New Roman" w:eastAsia="Times New Roman" w:hAnsi="Times New Roman" w:cs="Times New Roman"/>
          <w:b/>
          <w:sz w:val="25"/>
          <w:szCs w:val="25"/>
          <w:lang w:val="vi-VN"/>
        </w:rPr>
        <w:t>MÔN HỌC</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Cs/>
          <w:i/>
          <w:sz w:val="25"/>
          <w:szCs w:val="25"/>
          <w:lang w:val="vi-VN"/>
        </w:rPr>
      </w:pPr>
      <w:r w:rsidRPr="00E54ED5">
        <w:rPr>
          <w:rFonts w:ascii="Times New Roman" w:eastAsia="Times New Roman" w:hAnsi="Times New Roman" w:cs="Times New Roman"/>
          <w:bCs/>
          <w:i/>
          <w:sz w:val="25"/>
          <w:szCs w:val="25"/>
          <w:lang w:val="vi-VN"/>
        </w:rPr>
        <w:t>1.Nội dung tổng quát và phân phối thời gian:</w:t>
      </w:r>
    </w:p>
    <w:tbl>
      <w:tblPr>
        <w:tblW w:w="10188" w:type="dxa"/>
        <w:tblInd w:w="57" w:type="dxa"/>
        <w:tblLayout w:type="fixed"/>
        <w:tblLook w:val="04A0" w:firstRow="1" w:lastRow="0" w:firstColumn="1" w:lastColumn="0" w:noHBand="0" w:noVBand="1"/>
      </w:tblPr>
      <w:tblGrid>
        <w:gridCol w:w="618"/>
        <w:gridCol w:w="4962"/>
        <w:gridCol w:w="843"/>
        <w:gridCol w:w="1017"/>
        <w:gridCol w:w="1825"/>
        <w:gridCol w:w="923"/>
      </w:tblGrid>
      <w:tr w:rsidR="00E54ED5" w:rsidRPr="00E54ED5" w:rsidTr="0004084E">
        <w:trPr>
          <w:trHeight w:val="454"/>
        </w:trPr>
        <w:tc>
          <w:tcPr>
            <w:tcW w:w="61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bCs/>
                <w:sz w:val="25"/>
                <w:szCs w:val="25"/>
              </w:rPr>
              <w:t>Số TT</w:t>
            </w:r>
          </w:p>
        </w:tc>
        <w:tc>
          <w:tcPr>
            <w:tcW w:w="496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bCs/>
                <w:sz w:val="25"/>
                <w:szCs w:val="25"/>
              </w:rPr>
              <w:t>Tên các bài trong môn học</w:t>
            </w:r>
          </w:p>
        </w:tc>
        <w:tc>
          <w:tcPr>
            <w:tcW w:w="460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bCs/>
                <w:sz w:val="25"/>
                <w:szCs w:val="25"/>
              </w:rPr>
              <w:t>Thời gian (giờ)</w:t>
            </w:r>
          </w:p>
        </w:tc>
      </w:tr>
      <w:tr w:rsidR="00E54ED5" w:rsidRPr="00E54ED5" w:rsidTr="0004084E">
        <w:trPr>
          <w:trHeight w:val="737"/>
        </w:trPr>
        <w:tc>
          <w:tcPr>
            <w:tcW w:w="618" w:type="dxa"/>
            <w:vMerge/>
            <w:tcBorders>
              <w:top w:val="single" w:sz="4" w:space="0" w:color="000000"/>
              <w:left w:val="single" w:sz="4" w:space="0" w:color="000000"/>
              <w:bottom w:val="single" w:sz="4" w:space="0" w:color="000000"/>
              <w:right w:val="single" w:sz="4" w:space="0" w:color="000000"/>
            </w:tcBorders>
            <w:vAlign w:val="center"/>
          </w:tcPr>
          <w:p w:rsidR="0004084E" w:rsidRPr="00E54ED5" w:rsidRDefault="0004084E" w:rsidP="00D97262">
            <w:pPr>
              <w:spacing w:before="40" w:after="40" w:line="264" w:lineRule="auto"/>
              <w:rPr>
                <w:rFonts w:ascii="Times New Roman" w:eastAsia="Times New Roman" w:hAnsi="Times New Roman" w:cs="Times New Roman"/>
                <w:b/>
                <w:sz w:val="25"/>
                <w:szCs w:val="25"/>
              </w:rPr>
            </w:pPr>
          </w:p>
        </w:tc>
        <w:tc>
          <w:tcPr>
            <w:tcW w:w="4962" w:type="dxa"/>
            <w:vMerge/>
            <w:tcBorders>
              <w:top w:val="single" w:sz="4" w:space="0" w:color="000000"/>
              <w:left w:val="single" w:sz="4" w:space="0" w:color="000000"/>
              <w:bottom w:val="single" w:sz="4" w:space="0" w:color="000000"/>
              <w:right w:val="single" w:sz="4" w:space="0" w:color="000000"/>
            </w:tcBorders>
            <w:vAlign w:val="center"/>
          </w:tcPr>
          <w:p w:rsidR="0004084E" w:rsidRPr="00E54ED5" w:rsidRDefault="0004084E" w:rsidP="00D97262">
            <w:pPr>
              <w:spacing w:before="40" w:after="40" w:line="264" w:lineRule="auto"/>
              <w:rPr>
                <w:rFonts w:ascii="Times New Roman" w:eastAsia="Times New Roman" w:hAnsi="Times New Roman" w:cs="Times New Roman"/>
                <w:b/>
                <w:sz w:val="25"/>
                <w:szCs w:val="25"/>
              </w:rPr>
            </w:pP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084E" w:rsidRPr="00E54ED5" w:rsidRDefault="0004084E" w:rsidP="00D97262">
            <w:pPr>
              <w:autoSpaceDE w:val="0"/>
              <w:autoSpaceDN w:val="0"/>
              <w:adjustRightInd w:val="0"/>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bCs/>
                <w:sz w:val="25"/>
                <w:szCs w:val="25"/>
              </w:rPr>
              <w:t>Tổng số</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084E" w:rsidRPr="00E54ED5" w:rsidRDefault="0004084E" w:rsidP="00D97262">
            <w:pPr>
              <w:autoSpaceDE w:val="0"/>
              <w:autoSpaceDN w:val="0"/>
              <w:adjustRightInd w:val="0"/>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bCs/>
                <w:sz w:val="25"/>
                <w:szCs w:val="25"/>
              </w:rPr>
              <w:t>Lý thuyết</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084E" w:rsidRPr="00E54ED5" w:rsidRDefault="0004084E" w:rsidP="0023661B">
            <w:pPr>
              <w:spacing w:before="40" w:after="40" w:line="264" w:lineRule="auto"/>
              <w:jc w:val="center"/>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Thực hành / thực tập/ thí nghiệm/ bài tập/ thảo luận</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4084E" w:rsidRPr="00E54ED5" w:rsidRDefault="0004084E" w:rsidP="0004084E">
            <w:pPr>
              <w:autoSpaceDE w:val="0"/>
              <w:autoSpaceDN w:val="0"/>
              <w:adjustRightInd w:val="0"/>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bCs/>
                <w:sz w:val="25"/>
                <w:szCs w:val="25"/>
              </w:rPr>
              <w:t>Kiểm tra</w:t>
            </w:r>
          </w:p>
        </w:tc>
      </w:tr>
      <w:tr w:rsidR="00E54ED5" w:rsidRPr="00E54ED5" w:rsidTr="0004084E">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Giới thiệu về th</w:t>
            </w:r>
            <w:r w:rsidRPr="00E54ED5">
              <w:rPr>
                <w:rFonts w:ascii="Times New Roman" w:eastAsia="Times New Roman" w:hAnsi="Times New Roman" w:cs="Times New Roman"/>
                <w:sz w:val="25"/>
                <w:szCs w:val="25"/>
                <w:lang w:val="vi-VN"/>
              </w:rPr>
              <w:t>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r>
      <w:tr w:rsidR="00E54ED5" w:rsidRPr="00E54ED5" w:rsidTr="0004084E">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Ứng dụng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27</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04084E">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Khuyếch tr</w:t>
            </w:r>
            <w:r w:rsidRPr="00E54ED5">
              <w:rPr>
                <w:rFonts w:ascii="Times New Roman" w:eastAsia="Times New Roman" w:hAnsi="Times New Roman" w:cs="Times New Roman"/>
                <w:sz w:val="25"/>
                <w:szCs w:val="25"/>
                <w:lang w:val="vi-VN"/>
              </w:rPr>
              <w:t xml:space="preserve">ương </w:t>
            </w:r>
            <w:r w:rsidRPr="00E54ED5">
              <w:rPr>
                <w:rFonts w:ascii="Times New Roman" w:eastAsia="Times New Roman" w:hAnsi="Times New Roman" w:cs="Times New Roman"/>
                <w:sz w:val="25"/>
                <w:szCs w:val="25"/>
              </w:rPr>
              <w:t>sản phẩm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p>
        </w:tc>
      </w:tr>
      <w:tr w:rsidR="00E54ED5" w:rsidRPr="00E54ED5" w:rsidTr="0004084E">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Các công cụ hỗ trợ kinh doanh trên sàn TMĐT</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04084E">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tcPr>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rPr>
            </w:pP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autoSpaceDE w:val="0"/>
              <w:autoSpaceDN w:val="0"/>
              <w:adjustRightInd w:val="0"/>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b/>
                <w:bCs/>
                <w:sz w:val="25"/>
                <w:szCs w:val="25"/>
              </w:rPr>
              <w:t>Cộng</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45</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13</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30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7262" w:rsidRPr="00E54ED5" w:rsidRDefault="00D97262" w:rsidP="00D9726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2</w:t>
            </w:r>
          </w:p>
        </w:tc>
      </w:tr>
    </w:tbl>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bCs/>
          <w:i/>
          <w:sz w:val="25"/>
          <w:szCs w:val="25"/>
        </w:rPr>
      </w:pPr>
      <w:r w:rsidRPr="00E54ED5">
        <w:rPr>
          <w:rFonts w:ascii="Times New Roman" w:eastAsia="Times New Roman" w:hAnsi="Times New Roman" w:cs="Times New Roman"/>
          <w:bCs/>
          <w:i/>
          <w:sz w:val="25"/>
          <w:szCs w:val="25"/>
        </w:rPr>
        <w:t>2.Nội dung chi tiết:</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b/>
          <w:i/>
          <w:sz w:val="25"/>
          <w:szCs w:val="25"/>
        </w:rPr>
      </w:pPr>
      <w:r w:rsidRPr="00E54ED5">
        <w:rPr>
          <w:rFonts w:ascii="Times New Roman" w:eastAsia="Times New Roman" w:hAnsi="Times New Roman" w:cs="Times New Roman"/>
          <w:sz w:val="25"/>
          <w:szCs w:val="25"/>
        </w:rPr>
        <w:t>BÀI 1:</w:t>
      </w:r>
      <w:r w:rsidRPr="00E54ED5">
        <w:rPr>
          <w:rFonts w:ascii="Times New Roman" w:eastAsia="Times New Roman" w:hAnsi="Times New Roman" w:cs="Times New Roman"/>
          <w:b/>
          <w:sz w:val="25"/>
          <w:szCs w:val="25"/>
        </w:rPr>
        <w:t xml:space="preserve">GIỚI THIỆU VỀ THƯƠNG MẠI ĐIỆN TỬ  </w:t>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sz w:val="25"/>
          <w:szCs w:val="25"/>
        </w:rPr>
        <w:t xml:space="preserve">Thời gian: 3 giờ </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iCs/>
          <w:spacing w:val="-20"/>
          <w:position w:val="2"/>
          <w:sz w:val="25"/>
          <w:szCs w:val="25"/>
        </w:rPr>
      </w:pPr>
      <w:r w:rsidRPr="00E54ED5">
        <w:rPr>
          <w:rFonts w:ascii="Times New Roman" w:eastAsia="Times New Roman" w:hAnsi="Times New Roman" w:cs="Times New Roman"/>
          <w:bCs/>
          <w:i/>
          <w:sz w:val="25"/>
          <w:szCs w:val="25"/>
        </w:rPr>
        <w:t>Mục tiêu</w:t>
      </w:r>
      <w:r w:rsidRPr="00E54ED5">
        <w:rPr>
          <w:rFonts w:ascii="Times New Roman" w:eastAsia="Times New Roman" w:hAnsi="Times New Roman" w:cs="Times New Roman"/>
          <w:i/>
          <w:iCs/>
          <w:spacing w:val="-20"/>
          <w:position w:val="2"/>
          <w:sz w:val="25"/>
          <w:szCs w:val="25"/>
        </w:rPr>
        <w:t>:</w:t>
      </w:r>
    </w:p>
    <w:p w:rsidR="00D97262" w:rsidRPr="00E54ED5" w:rsidRDefault="00D97262" w:rsidP="00487407">
      <w:pPr>
        <w:numPr>
          <w:ilvl w:val="0"/>
          <w:numId w:val="84"/>
        </w:numPr>
        <w:tabs>
          <w:tab w:val="left" w:pos="993"/>
        </w:tabs>
        <w:autoSpaceDE w:val="0"/>
        <w:autoSpaceDN w:val="0"/>
        <w:adjustRightInd w:val="0"/>
        <w:spacing w:before="40" w:after="40" w:line="264" w:lineRule="auto"/>
        <w:ind w:left="142"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Nêu được khái niệm thương mại điện tử;</w:t>
      </w:r>
    </w:p>
    <w:p w:rsidR="00D97262" w:rsidRPr="00E54ED5" w:rsidRDefault="00D97262" w:rsidP="00487407">
      <w:pPr>
        <w:numPr>
          <w:ilvl w:val="0"/>
          <w:numId w:val="84"/>
        </w:numPr>
        <w:tabs>
          <w:tab w:val="left" w:pos="993"/>
        </w:tabs>
        <w:autoSpaceDE w:val="0"/>
        <w:autoSpaceDN w:val="0"/>
        <w:adjustRightInd w:val="0"/>
        <w:spacing w:before="40" w:after="40" w:line="264" w:lineRule="auto"/>
        <w:ind w:left="142"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sự phát triển của th</w:t>
      </w:r>
      <w:r w:rsidRPr="00E54ED5">
        <w:rPr>
          <w:rFonts w:ascii="Times New Roman" w:eastAsia="Times New Roman" w:hAnsi="Times New Roman" w:cs="Times New Roman"/>
          <w:sz w:val="25"/>
          <w:szCs w:val="25"/>
          <w:lang w:val="vi-VN"/>
        </w:rPr>
        <w:t>ương mại điện tử</w:t>
      </w:r>
      <w:r w:rsidRPr="00E54ED5">
        <w:rPr>
          <w:rFonts w:ascii="Times New Roman" w:eastAsia="Times New Roman" w:hAnsi="Times New Roman" w:cs="Times New Roman"/>
          <w:sz w:val="25"/>
          <w:szCs w:val="25"/>
        </w:rPr>
        <w:t>;</w:t>
      </w:r>
    </w:p>
    <w:p w:rsidR="00D97262" w:rsidRPr="00E54ED5" w:rsidRDefault="00D97262" w:rsidP="00487407">
      <w:pPr>
        <w:numPr>
          <w:ilvl w:val="0"/>
          <w:numId w:val="84"/>
        </w:numPr>
        <w:tabs>
          <w:tab w:val="left" w:pos="993"/>
        </w:tabs>
        <w:autoSpaceDE w:val="0"/>
        <w:autoSpaceDN w:val="0"/>
        <w:adjustRightInd w:val="0"/>
        <w:spacing w:before="40" w:after="40" w:line="264" w:lineRule="auto"/>
        <w:ind w:left="142"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Nêu các phương thức giao dịch qua mạng</w:t>
      </w:r>
      <w:r w:rsidRPr="00E54ED5">
        <w:rPr>
          <w:rFonts w:ascii="Times New Roman" w:eastAsia="Times New Roman" w:hAnsi="Times New Roman" w:cs="Times New Roman"/>
          <w:sz w:val="25"/>
          <w:szCs w:val="25"/>
        </w:rPr>
        <w:t>;</w:t>
      </w:r>
    </w:p>
    <w:p w:rsidR="00D97262" w:rsidRPr="00E54ED5" w:rsidRDefault="00D97262" w:rsidP="00487407">
      <w:pPr>
        <w:numPr>
          <w:ilvl w:val="0"/>
          <w:numId w:val="84"/>
        </w:numPr>
        <w:tabs>
          <w:tab w:val="left" w:pos="993"/>
        </w:tabs>
        <w:autoSpaceDE w:val="0"/>
        <w:autoSpaceDN w:val="0"/>
        <w:adjustRightInd w:val="0"/>
        <w:spacing w:before="40" w:after="40" w:line="264" w:lineRule="auto"/>
        <w:ind w:left="142"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Trình bày được lợi ích và hạn chế của thương mại điện tử đối với tổ chức, khách hàng và xã hội</w:t>
      </w:r>
      <w:r w:rsidRPr="00E54ED5">
        <w:rPr>
          <w:rFonts w:ascii="Times New Roman" w:eastAsia="Times New Roman" w:hAnsi="Times New Roman" w:cs="Times New Roman"/>
          <w:sz w:val="25"/>
          <w:szCs w:val="25"/>
        </w:rPr>
        <w:t>;</w:t>
      </w:r>
    </w:p>
    <w:p w:rsidR="00D97262" w:rsidRPr="00E54ED5" w:rsidRDefault="00D97262" w:rsidP="00487407">
      <w:pPr>
        <w:numPr>
          <w:ilvl w:val="0"/>
          <w:numId w:val="84"/>
        </w:numPr>
        <w:tabs>
          <w:tab w:val="left" w:pos="993"/>
        </w:tabs>
        <w:autoSpaceDE w:val="0"/>
        <w:autoSpaceDN w:val="0"/>
        <w:adjustRightInd w:val="0"/>
        <w:spacing w:before="40" w:after="40" w:line="264" w:lineRule="auto"/>
        <w:ind w:left="142"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vi-VN"/>
        </w:rPr>
        <w:t>Nhận thức được tương lai của thương mại điện tử</w:t>
      </w:r>
      <w:r w:rsidRPr="00E54ED5">
        <w:rPr>
          <w:rFonts w:ascii="Times New Roman" w:eastAsia="Times New Roman" w:hAnsi="Times New Roman" w:cs="Times New Roman"/>
          <w:sz w:val="25"/>
          <w:szCs w:val="25"/>
        </w:rPr>
        <w:t>;</w:t>
      </w:r>
    </w:p>
    <w:p w:rsidR="00D97262" w:rsidRPr="00E54ED5" w:rsidRDefault="00D97262" w:rsidP="00487407">
      <w:pPr>
        <w:numPr>
          <w:ilvl w:val="0"/>
          <w:numId w:val="84"/>
        </w:numPr>
        <w:tabs>
          <w:tab w:val="left" w:pos="993"/>
        </w:tabs>
        <w:autoSpaceDE w:val="0"/>
        <w:autoSpaceDN w:val="0"/>
        <w:adjustRightInd w:val="0"/>
        <w:spacing w:before="40" w:after="40" w:line="264" w:lineRule="auto"/>
        <w:ind w:left="142" w:firstLine="567"/>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Rèn luyện tính chuyên nghiệp, sự sáng tạo cho sinh viên.</w:t>
      </w:r>
    </w:p>
    <w:p w:rsidR="00D97262" w:rsidRPr="00E54ED5" w:rsidRDefault="00D97262" w:rsidP="00D97262">
      <w:pPr>
        <w:tabs>
          <w:tab w:val="left" w:pos="709"/>
        </w:tabs>
        <w:autoSpaceDE w:val="0"/>
        <w:autoSpaceDN w:val="0"/>
        <w:adjustRightInd w:val="0"/>
        <w:spacing w:before="40" w:after="40" w:line="264" w:lineRule="auto"/>
        <w:jc w:val="both"/>
        <w:rPr>
          <w:rFonts w:ascii="Times New Roman" w:eastAsia="MS Mincho" w:hAnsi="Times New Roman" w:cs="Times New Roman"/>
          <w:sz w:val="25"/>
          <w:szCs w:val="25"/>
          <w:lang w:eastAsia="ja-JP"/>
        </w:rPr>
      </w:pPr>
      <w:r w:rsidRPr="00E54ED5">
        <w:rPr>
          <w:rFonts w:ascii="Times New Roman" w:eastAsia="Times New Roman" w:hAnsi="Times New Roman" w:cs="Times New Roman"/>
          <w:sz w:val="25"/>
          <w:szCs w:val="25"/>
        </w:rPr>
        <w:t>Nội dung chương</w:t>
      </w:r>
      <w:r w:rsidRPr="00E54ED5">
        <w:rPr>
          <w:rFonts w:ascii="Times New Roman" w:eastAsia="MS Mincho" w:hAnsi="Times New Roman" w:cs="Times New Roman"/>
          <w:sz w:val="25"/>
          <w:szCs w:val="25"/>
          <w:lang w:eastAsia="ja-JP"/>
        </w:rPr>
        <w:t>:</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 Khái niệm thương mại điện tử</w:t>
      </w:r>
      <w:r w:rsidRPr="00E54ED5">
        <w:rPr>
          <w:rFonts w:ascii="Times New Roman" w:eastAsia="Times New Roman" w:hAnsi="Times New Roman" w:cs="Times New Roman"/>
          <w:sz w:val="25"/>
          <w:szCs w:val="25"/>
        </w:rPr>
        <w:t>.</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i/>
          <w:sz w:val="25"/>
          <w:szCs w:val="25"/>
        </w:rPr>
        <w:t xml:space="preserve"> Thời gian:1giờ</w:t>
      </w:r>
      <w:r w:rsidRPr="00E54ED5">
        <w:rPr>
          <w:rFonts w:ascii="Times New Roman" w:eastAsia="Times New Roman" w:hAnsi="Times New Roman" w:cs="Times New Roman"/>
          <w:sz w:val="25"/>
          <w:szCs w:val="25"/>
          <w:lang w:val="vi-VN"/>
        </w:rPr>
        <w:tab/>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1.1. Khái niệm.</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1.2. Mục tiêu.</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1.3. Vai trò của thương mại điện tử đối với nền kinh tế</w:t>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 Sự phát triển của thương mại điện tử.</w:t>
      </w:r>
      <w:r w:rsidRPr="00E54ED5">
        <w:rPr>
          <w:rFonts w:ascii="Times New Roman" w:eastAsia="Times New Roman" w:hAnsi="Times New Roman" w:cs="Times New Roman"/>
          <w:i/>
          <w:sz w:val="25"/>
          <w:szCs w:val="25"/>
          <w:lang w:val="vi-VN"/>
        </w:rPr>
        <w:t xml:space="preserve"> </w:t>
      </w:r>
      <w:r w:rsidRPr="00E54ED5">
        <w:rPr>
          <w:rFonts w:ascii="Times New Roman" w:eastAsia="Times New Roman" w:hAnsi="Times New Roman" w:cs="Times New Roman"/>
          <w:i/>
          <w:sz w:val="25"/>
          <w:szCs w:val="25"/>
          <w:lang w:val="vi-VN"/>
        </w:rPr>
        <w:tab/>
      </w:r>
      <w:r w:rsidRPr="00E54ED5">
        <w:rPr>
          <w:rFonts w:ascii="Times New Roman" w:eastAsia="Times New Roman" w:hAnsi="Times New Roman" w:cs="Times New Roman"/>
          <w:i/>
          <w:sz w:val="25"/>
          <w:szCs w:val="25"/>
          <w:lang w:val="vi-VN"/>
        </w:rPr>
        <w:tab/>
      </w:r>
      <w:r w:rsidRPr="00E54ED5">
        <w:rPr>
          <w:rFonts w:ascii="Times New Roman" w:eastAsia="Times New Roman" w:hAnsi="Times New Roman" w:cs="Times New Roman"/>
          <w:i/>
          <w:sz w:val="25"/>
          <w:szCs w:val="25"/>
        </w:rPr>
        <w:t>Thời gian:1 giờ</w:t>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2.1. Lịch sử hình thành.</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2.2. Quá trình phát triển của thương mại điện tử.</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3. Các phương thức giao dịch qua mạng.</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vi-VN"/>
        </w:rPr>
        <w:t xml:space="preserve"> Thời gian:1 giờ</w:t>
      </w:r>
      <w:r w:rsidRPr="00E54ED5">
        <w:rPr>
          <w:rFonts w:ascii="Times New Roman" w:eastAsia="Times New Roman" w:hAnsi="Times New Roman" w:cs="Times New Roman"/>
          <w:sz w:val="25"/>
          <w:szCs w:val="25"/>
          <w:lang w:val="vi-VN"/>
        </w:rPr>
        <w:tab/>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bCs/>
          <w:sz w:val="25"/>
          <w:szCs w:val="25"/>
          <w:lang w:val="vi-VN"/>
        </w:rPr>
        <w:t>BÀI 2:</w:t>
      </w:r>
      <w:r w:rsidRPr="00E54ED5">
        <w:rPr>
          <w:rFonts w:ascii="Times New Roman" w:eastAsia="Times New Roman" w:hAnsi="Times New Roman" w:cs="Times New Roman"/>
          <w:b/>
          <w:bCs/>
          <w:sz w:val="25"/>
          <w:szCs w:val="25"/>
          <w:lang w:val="vi-VN"/>
        </w:rPr>
        <w:t xml:space="preserve">ỨNG DỤNG THƯƠNG MẠI ĐIỆN TỬ   </w:t>
      </w:r>
      <w:r w:rsidRPr="00E54ED5">
        <w:rPr>
          <w:rFonts w:ascii="Times New Roman" w:eastAsia="Times New Roman" w:hAnsi="Times New Roman" w:cs="Times New Roman"/>
          <w:b/>
          <w:bCs/>
          <w:sz w:val="25"/>
          <w:szCs w:val="25"/>
          <w:lang w:val="vi-VN"/>
        </w:rPr>
        <w:tab/>
      </w:r>
      <w:r w:rsidRPr="00E54ED5">
        <w:rPr>
          <w:rFonts w:ascii="Times New Roman" w:eastAsia="Times New Roman" w:hAnsi="Times New Roman" w:cs="Times New Roman"/>
          <w:b/>
          <w:bCs/>
          <w:sz w:val="25"/>
          <w:szCs w:val="25"/>
          <w:lang w:val="vi-VN"/>
        </w:rPr>
        <w:tab/>
      </w:r>
      <w:r w:rsidRPr="00E54ED5">
        <w:rPr>
          <w:rFonts w:ascii="Times New Roman" w:eastAsia="Times New Roman" w:hAnsi="Times New Roman" w:cs="Times New Roman"/>
          <w:b/>
          <w:bCs/>
          <w:sz w:val="25"/>
          <w:szCs w:val="25"/>
          <w:lang w:val="vi-VN"/>
        </w:rPr>
        <w:tab/>
      </w:r>
      <w:r w:rsidRPr="00E54ED5">
        <w:rPr>
          <w:rFonts w:ascii="Times New Roman" w:eastAsia="Times New Roman" w:hAnsi="Times New Roman" w:cs="Times New Roman"/>
          <w:b/>
          <w:i/>
          <w:sz w:val="25"/>
          <w:szCs w:val="25"/>
          <w:lang w:val="vi-VN"/>
        </w:rPr>
        <w:t>Thời gian: 27 giờ</w:t>
      </w:r>
      <w:r w:rsidRPr="00E54ED5">
        <w:rPr>
          <w:rFonts w:ascii="Times New Roman" w:eastAsia="Times New Roman" w:hAnsi="Times New Roman" w:cs="Times New Roman"/>
          <w:i/>
          <w:sz w:val="25"/>
          <w:szCs w:val="25"/>
          <w:lang w:val="vi-VN"/>
        </w:rPr>
        <w:t xml:space="preserve"> </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iCs/>
          <w:sz w:val="25"/>
          <w:szCs w:val="25"/>
        </w:rPr>
      </w:pPr>
      <w:r w:rsidRPr="00E54ED5">
        <w:rPr>
          <w:rFonts w:ascii="Times New Roman" w:eastAsia="Times New Roman" w:hAnsi="Times New Roman" w:cs="Times New Roman"/>
          <w:i/>
          <w:iCs/>
          <w:sz w:val="25"/>
          <w:szCs w:val="25"/>
        </w:rPr>
        <w:t>Mục tiêu:</w:t>
      </w:r>
    </w:p>
    <w:p w:rsidR="00D97262" w:rsidRPr="00E54ED5" w:rsidRDefault="00D97262" w:rsidP="00487407">
      <w:pPr>
        <w:numPr>
          <w:ilvl w:val="0"/>
          <w:numId w:val="84"/>
        </w:numPr>
        <w:tabs>
          <w:tab w:val="left" w:pos="709"/>
        </w:tabs>
        <w:autoSpaceDE w:val="0"/>
        <w:autoSpaceDN w:val="0"/>
        <w:adjustRightInd w:val="0"/>
        <w:spacing w:before="40" w:after="40" w:line="264" w:lineRule="auto"/>
        <w:ind w:left="0" w:firstLine="426"/>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Nêu được các hành vi của khách hàng trong thương mại điện tử;</w:t>
      </w:r>
    </w:p>
    <w:p w:rsidR="00D97262" w:rsidRPr="00E54ED5" w:rsidRDefault="00D97262" w:rsidP="00487407">
      <w:pPr>
        <w:numPr>
          <w:ilvl w:val="0"/>
          <w:numId w:val="84"/>
        </w:numPr>
        <w:tabs>
          <w:tab w:val="left" w:pos="709"/>
        </w:tabs>
        <w:autoSpaceDE w:val="0"/>
        <w:autoSpaceDN w:val="0"/>
        <w:adjustRightInd w:val="0"/>
        <w:spacing w:before="40" w:after="40" w:line="264" w:lineRule="auto"/>
        <w:ind w:left="0" w:firstLine="426"/>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Trình bày được cách phân khúc thị trường và xác định lợi thế cạnh tranh;</w:t>
      </w:r>
    </w:p>
    <w:p w:rsidR="00D97262" w:rsidRPr="00E54ED5" w:rsidRDefault="00D97262" w:rsidP="00487407">
      <w:pPr>
        <w:numPr>
          <w:ilvl w:val="0"/>
          <w:numId w:val="84"/>
        </w:numPr>
        <w:tabs>
          <w:tab w:val="left" w:pos="709"/>
        </w:tabs>
        <w:autoSpaceDE w:val="0"/>
        <w:autoSpaceDN w:val="0"/>
        <w:adjustRightInd w:val="0"/>
        <w:spacing w:before="40" w:after="40" w:line="264" w:lineRule="auto"/>
        <w:ind w:left="0" w:firstLine="426"/>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Sử dụng được mạng Internet trong điều tra thị trường;</w:t>
      </w:r>
    </w:p>
    <w:p w:rsidR="00D97262" w:rsidRPr="00E54ED5" w:rsidRDefault="00D97262" w:rsidP="00487407">
      <w:pPr>
        <w:numPr>
          <w:ilvl w:val="0"/>
          <w:numId w:val="84"/>
        </w:numPr>
        <w:tabs>
          <w:tab w:val="left" w:pos="709"/>
        </w:tabs>
        <w:autoSpaceDE w:val="0"/>
        <w:autoSpaceDN w:val="0"/>
        <w:adjustRightInd w:val="0"/>
        <w:spacing w:before="40" w:after="40" w:line="264" w:lineRule="auto"/>
        <w:ind w:left="0" w:firstLine="426"/>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Ứng dụng vào công tác marketing;</w:t>
      </w:r>
    </w:p>
    <w:p w:rsidR="00D97262" w:rsidRPr="00E54ED5" w:rsidRDefault="00D97262" w:rsidP="00487407">
      <w:pPr>
        <w:numPr>
          <w:ilvl w:val="0"/>
          <w:numId w:val="84"/>
        </w:numPr>
        <w:tabs>
          <w:tab w:val="left" w:pos="709"/>
        </w:tabs>
        <w:autoSpaceDE w:val="0"/>
        <w:autoSpaceDN w:val="0"/>
        <w:adjustRightInd w:val="0"/>
        <w:spacing w:before="40" w:after="40" w:line="264" w:lineRule="auto"/>
        <w:ind w:left="0" w:firstLine="426"/>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Nghiêm túc khi nghiên cứu.</w:t>
      </w:r>
    </w:p>
    <w:p w:rsidR="00D97262" w:rsidRPr="00E54ED5" w:rsidRDefault="00D97262" w:rsidP="00A06E7E">
      <w:pPr>
        <w:tabs>
          <w:tab w:val="left" w:pos="709"/>
          <w:tab w:val="left" w:pos="5835"/>
        </w:tabs>
        <w:autoSpaceDE w:val="0"/>
        <w:autoSpaceDN w:val="0"/>
        <w:adjustRightInd w:val="0"/>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Times New Roman" w:hAnsi="Times New Roman" w:cs="Times New Roman"/>
          <w:sz w:val="25"/>
          <w:szCs w:val="25"/>
          <w:lang w:val="vi-VN"/>
        </w:rPr>
        <w:t>Nội dung chương</w:t>
      </w:r>
      <w:r w:rsidRPr="00E54ED5">
        <w:rPr>
          <w:rFonts w:ascii="Times New Roman" w:eastAsia="MS Mincho" w:hAnsi="Times New Roman" w:cs="Times New Roman"/>
          <w:sz w:val="25"/>
          <w:szCs w:val="25"/>
          <w:lang w:val="vi-VN" w:eastAsia="ja-JP"/>
        </w:rPr>
        <w:t>:</w:t>
      </w:r>
      <w:r w:rsidR="00A06E7E" w:rsidRPr="00E54ED5">
        <w:rPr>
          <w:rFonts w:ascii="Times New Roman" w:eastAsia="MS Mincho" w:hAnsi="Times New Roman" w:cs="Times New Roman"/>
          <w:sz w:val="25"/>
          <w:szCs w:val="25"/>
          <w:lang w:val="vi-VN" w:eastAsia="ja-JP"/>
        </w:rPr>
        <w:tab/>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bCs/>
          <w:sz w:val="25"/>
          <w:szCs w:val="25"/>
          <w:lang w:val="it-IT"/>
        </w:rPr>
      </w:pPr>
      <w:r w:rsidRPr="00E54ED5">
        <w:rPr>
          <w:rFonts w:ascii="Times New Roman" w:eastAsia="Times New Roman" w:hAnsi="Times New Roman" w:cs="Times New Roman"/>
          <w:sz w:val="25"/>
          <w:szCs w:val="25"/>
          <w:lang w:val="vi-VN"/>
        </w:rPr>
        <w:t>1. Ứng dụng kinh doanh trên sàn thương mại điện tử</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it-IT"/>
        </w:rPr>
        <w:t>Thời gian: 2 giờ</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1.1. Khái niệm sản thương mại điện tử</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1.2. Phân loại sàn thương mại điện tử</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vi-VN"/>
        </w:rPr>
        <w:t>1.3. Mua sắm trực tuyến trên sàn thương mại điện tử</w:t>
      </w:r>
      <w:r w:rsidRPr="00E54ED5">
        <w:rPr>
          <w:rFonts w:ascii="Times New Roman" w:eastAsia="Times New Roman" w:hAnsi="Times New Roman" w:cs="Times New Roman"/>
          <w:sz w:val="25"/>
          <w:szCs w:val="25"/>
          <w:lang w:val="vi-VN"/>
        </w:rPr>
        <w:tab/>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bCs/>
          <w:sz w:val="25"/>
          <w:szCs w:val="25"/>
          <w:lang w:val="it-IT"/>
        </w:rPr>
      </w:pPr>
      <w:r w:rsidRPr="00E54ED5">
        <w:rPr>
          <w:rFonts w:ascii="Times New Roman" w:eastAsia="Times New Roman" w:hAnsi="Times New Roman" w:cs="Times New Roman"/>
          <w:bCs/>
          <w:sz w:val="25"/>
          <w:szCs w:val="25"/>
          <w:lang w:val="it-IT"/>
        </w:rPr>
        <w:t>2. Thực hành</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Thời gian: 24 giờ</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bCs/>
          <w:sz w:val="25"/>
          <w:szCs w:val="25"/>
          <w:lang w:val="it-IT"/>
        </w:rPr>
      </w:pPr>
      <w:r w:rsidRPr="00E54ED5">
        <w:rPr>
          <w:rFonts w:ascii="Times New Roman" w:eastAsia="Times New Roman" w:hAnsi="Times New Roman" w:cs="Times New Roman"/>
          <w:bCs/>
          <w:sz w:val="25"/>
          <w:szCs w:val="25"/>
          <w:lang w:val="it-IT"/>
        </w:rPr>
        <w:t>3. Kiểm tra.</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Thời gian: 1 giờ</w:t>
      </w:r>
      <w:r w:rsidRPr="00E54ED5">
        <w:rPr>
          <w:rFonts w:ascii="Times New Roman" w:eastAsia="Times New Roman" w:hAnsi="Times New Roman" w:cs="Times New Roman"/>
          <w:i/>
          <w:sz w:val="25"/>
          <w:szCs w:val="25"/>
          <w:lang w:val="it-IT"/>
        </w:rPr>
        <w:tab/>
      </w:r>
    </w:p>
    <w:p w:rsidR="00D97262" w:rsidRPr="00E54ED5" w:rsidRDefault="00D97262" w:rsidP="00D97262">
      <w:pPr>
        <w:autoSpaceDE w:val="0"/>
        <w:autoSpaceDN w:val="0"/>
        <w:adjustRightInd w:val="0"/>
        <w:spacing w:before="40" w:after="40" w:line="264" w:lineRule="auto"/>
        <w:rPr>
          <w:rFonts w:ascii="Times New Roman" w:eastAsia="Times New Roman" w:hAnsi="Times New Roman" w:cs="Times New Roman"/>
          <w:b/>
          <w:bCs/>
          <w:sz w:val="25"/>
          <w:szCs w:val="25"/>
          <w:lang w:val="it-IT"/>
        </w:rPr>
      </w:pPr>
      <w:r w:rsidRPr="00E54ED5">
        <w:rPr>
          <w:rFonts w:ascii="Times New Roman" w:eastAsia="Times New Roman" w:hAnsi="Times New Roman" w:cs="Times New Roman"/>
          <w:bCs/>
          <w:sz w:val="25"/>
          <w:szCs w:val="25"/>
          <w:lang w:val="vi-VN"/>
        </w:rPr>
        <w:t xml:space="preserve">BÀI </w:t>
      </w:r>
      <w:r w:rsidRPr="00E54ED5">
        <w:rPr>
          <w:rFonts w:ascii="Times New Roman" w:eastAsia="Times New Roman" w:hAnsi="Times New Roman" w:cs="Times New Roman"/>
          <w:bCs/>
          <w:sz w:val="25"/>
          <w:szCs w:val="25"/>
          <w:lang w:val="it-IT"/>
        </w:rPr>
        <w:t>3</w:t>
      </w:r>
      <w:r w:rsidRPr="00E54ED5">
        <w:rPr>
          <w:rFonts w:ascii="Times New Roman" w:eastAsia="Times New Roman" w:hAnsi="Times New Roman" w:cs="Times New Roman"/>
          <w:bCs/>
          <w:sz w:val="25"/>
          <w:szCs w:val="25"/>
          <w:lang w:val="vi-VN"/>
        </w:rPr>
        <w:t>:</w:t>
      </w:r>
      <w:r w:rsidRPr="00E54ED5">
        <w:rPr>
          <w:rFonts w:ascii="Times New Roman" w:eastAsia="Times New Roman" w:hAnsi="Times New Roman" w:cs="Times New Roman"/>
          <w:b/>
          <w:bCs/>
          <w:sz w:val="25"/>
          <w:szCs w:val="25"/>
          <w:lang w:val="vi-VN"/>
        </w:rPr>
        <w:t xml:space="preserve"> KHUYẾCH TRƯƠNG </w:t>
      </w:r>
      <w:r w:rsidRPr="00E54ED5">
        <w:rPr>
          <w:rFonts w:ascii="Times New Roman" w:eastAsia="Times New Roman" w:hAnsi="Times New Roman" w:cs="Times New Roman"/>
          <w:b/>
          <w:bCs/>
          <w:sz w:val="25"/>
          <w:szCs w:val="25"/>
          <w:lang w:val="it-IT"/>
        </w:rPr>
        <w:t xml:space="preserve">SẢN PHẨM THƯƠNG MẠI ĐIỆN TỬ     </w:t>
      </w:r>
      <w:r w:rsidR="00A06E7E" w:rsidRPr="00E54ED5">
        <w:rPr>
          <w:rFonts w:ascii="Times New Roman" w:eastAsia="Times New Roman" w:hAnsi="Times New Roman" w:cs="Times New Roman"/>
          <w:b/>
          <w:i/>
          <w:sz w:val="25"/>
          <w:szCs w:val="25"/>
          <w:lang w:val="it-IT"/>
        </w:rPr>
        <w:t>Thời gian: 9 giờ</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iCs/>
          <w:sz w:val="25"/>
          <w:szCs w:val="25"/>
          <w:lang w:val="it-IT"/>
        </w:rPr>
      </w:pPr>
      <w:r w:rsidRPr="00E54ED5">
        <w:rPr>
          <w:rFonts w:ascii="Times New Roman" w:eastAsia="Times New Roman" w:hAnsi="Times New Roman" w:cs="Times New Roman"/>
          <w:i/>
          <w:iCs/>
          <w:sz w:val="25"/>
          <w:szCs w:val="25"/>
          <w:lang w:val="vi-VN"/>
        </w:rPr>
        <w:t>Mục tiêu:</w:t>
      </w:r>
    </w:p>
    <w:p w:rsidR="00D97262" w:rsidRPr="00E54ED5" w:rsidRDefault="00D97262" w:rsidP="00487407">
      <w:pPr>
        <w:numPr>
          <w:ilvl w:val="0"/>
          <w:numId w:val="84"/>
        </w:numPr>
        <w:tabs>
          <w:tab w:val="left" w:pos="709"/>
        </w:tabs>
        <w:autoSpaceDE w:val="0"/>
        <w:autoSpaceDN w:val="0"/>
        <w:adjustRightInd w:val="0"/>
        <w:spacing w:before="40" w:after="40" w:line="264" w:lineRule="auto"/>
        <w:ind w:left="0"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 xml:space="preserve">Trình bày được nguyên tắc </w:t>
      </w:r>
      <w:r w:rsidRPr="00E54ED5">
        <w:rPr>
          <w:rFonts w:ascii="Times New Roman" w:eastAsia="Times New Roman" w:hAnsi="Times New Roman" w:cs="Times New Roman"/>
          <w:sz w:val="25"/>
          <w:szCs w:val="25"/>
          <w:lang w:val="it-IT"/>
        </w:rPr>
        <w:t>khuếch trương sản phẩm thương mại điện tử</w:t>
      </w:r>
      <w:r w:rsidRPr="00E54ED5">
        <w:rPr>
          <w:rFonts w:ascii="Times New Roman" w:eastAsia="Times New Roman" w:hAnsi="Times New Roman" w:cs="Times New Roman"/>
          <w:sz w:val="25"/>
          <w:szCs w:val="25"/>
          <w:lang w:val="vi-VN"/>
        </w:rPr>
        <w:t xml:space="preserve">; </w:t>
      </w:r>
    </w:p>
    <w:p w:rsidR="00D97262" w:rsidRPr="00E54ED5" w:rsidRDefault="00D97262" w:rsidP="00487407">
      <w:pPr>
        <w:numPr>
          <w:ilvl w:val="0"/>
          <w:numId w:val="84"/>
        </w:numPr>
        <w:tabs>
          <w:tab w:val="left" w:pos="709"/>
        </w:tabs>
        <w:autoSpaceDE w:val="0"/>
        <w:autoSpaceDN w:val="0"/>
        <w:adjustRightInd w:val="0"/>
        <w:spacing w:before="40" w:after="40" w:line="264" w:lineRule="auto"/>
        <w:ind w:left="0" w:firstLine="28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Ứng dụng kiến thức để thực hiện khuếch trương sản phẩm thông qua email, PR, website,….</w:t>
      </w:r>
    </w:p>
    <w:p w:rsidR="00D97262" w:rsidRPr="00E54ED5" w:rsidRDefault="00D97262" w:rsidP="00D97262">
      <w:pPr>
        <w:tabs>
          <w:tab w:val="left" w:pos="709"/>
        </w:tabs>
        <w:autoSpaceDE w:val="0"/>
        <w:autoSpaceDN w:val="0"/>
        <w:adjustRightInd w:val="0"/>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Times New Roman" w:hAnsi="Times New Roman" w:cs="Times New Roman"/>
          <w:sz w:val="25"/>
          <w:szCs w:val="25"/>
          <w:lang w:val="vi-VN"/>
        </w:rPr>
        <w:t>Nội dung chương</w:t>
      </w:r>
      <w:r w:rsidRPr="00E54ED5">
        <w:rPr>
          <w:rFonts w:ascii="Times New Roman" w:eastAsia="MS Mincho" w:hAnsi="Times New Roman" w:cs="Times New Roman"/>
          <w:sz w:val="25"/>
          <w:szCs w:val="25"/>
          <w:lang w:val="vi-VN" w:eastAsia="ja-JP"/>
        </w:rPr>
        <w:t>:</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sz w:val="25"/>
          <w:szCs w:val="25"/>
          <w:lang w:val="it-IT"/>
        </w:rPr>
      </w:pPr>
      <w:r w:rsidRPr="00E54ED5">
        <w:rPr>
          <w:rFonts w:ascii="Times New Roman" w:eastAsia="Times New Roman" w:hAnsi="Times New Roman" w:cs="Times New Roman"/>
          <w:sz w:val="25"/>
          <w:szCs w:val="25"/>
          <w:lang w:val="vi-VN"/>
        </w:rPr>
        <w:t xml:space="preserve">1. Nguyên tắc </w:t>
      </w:r>
      <w:r w:rsidRPr="00E54ED5">
        <w:rPr>
          <w:rFonts w:ascii="Times New Roman" w:eastAsia="Times New Roman" w:hAnsi="Times New Roman" w:cs="Times New Roman"/>
          <w:sz w:val="25"/>
          <w:szCs w:val="25"/>
          <w:lang w:val="it-IT"/>
        </w:rPr>
        <w:t>khuếch trương sản phẩm thương mại điện tử</w:t>
      </w:r>
      <w:r w:rsidRPr="00E54ED5">
        <w:rPr>
          <w:rFonts w:ascii="Times New Roman" w:eastAsia="Times New Roman" w:hAnsi="Times New Roman" w:cs="Times New Roman"/>
          <w:sz w:val="25"/>
          <w:szCs w:val="25"/>
          <w:lang w:val="vi-VN"/>
        </w:rPr>
        <w:t>.</w:t>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sz w:val="25"/>
          <w:szCs w:val="25"/>
          <w:lang w:val="vi-VN"/>
        </w:rPr>
        <w:tab/>
      </w:r>
      <w:r w:rsidRPr="00E54ED5">
        <w:rPr>
          <w:rFonts w:ascii="Times New Roman" w:eastAsia="Times New Roman" w:hAnsi="Times New Roman" w:cs="Times New Roman"/>
          <w:i/>
          <w:sz w:val="25"/>
          <w:szCs w:val="25"/>
          <w:lang w:val="it-IT"/>
        </w:rPr>
        <w:t>Thời gian: 2 giờ</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1.1. Sử dụng từ dễ hiểu.</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1.2. Dễ dàng khám phá các link.</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sz w:val="25"/>
          <w:szCs w:val="25"/>
          <w:lang w:val="it-IT"/>
        </w:rPr>
      </w:pPr>
      <w:r w:rsidRPr="00E54ED5">
        <w:rPr>
          <w:rFonts w:ascii="Times New Roman" w:eastAsia="Times New Roman" w:hAnsi="Times New Roman" w:cs="Times New Roman"/>
          <w:sz w:val="25"/>
          <w:szCs w:val="25"/>
          <w:lang w:val="vi-VN"/>
        </w:rPr>
        <w:t>2. Các hình thức khuyếch trương.</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Thời gian: 4 giờ</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rPr>
        <w:t>2.1</w:t>
      </w:r>
      <w:r w:rsidRPr="00E54ED5">
        <w:rPr>
          <w:rFonts w:ascii="Times New Roman" w:eastAsia="Times New Roman" w:hAnsi="Times New Roman" w:cs="Times New Roman"/>
          <w:sz w:val="25"/>
          <w:szCs w:val="25"/>
          <w:lang w:val="vi-VN"/>
        </w:rPr>
        <w:t>. Khuyếch trương thông qua mail.</w:t>
      </w:r>
      <w:r w:rsidRPr="00E54ED5">
        <w:rPr>
          <w:rFonts w:ascii="Times New Roman" w:eastAsia="Times New Roman" w:hAnsi="Times New Roman" w:cs="Times New Roman"/>
          <w:sz w:val="25"/>
          <w:szCs w:val="25"/>
          <w:lang w:val="vi-VN"/>
        </w:rPr>
        <w:tab/>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2.2. Khuyếch trương thông qua PRs.</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2.3. Các phương thức khuếch trương khác</w:t>
      </w:r>
      <w:r w:rsidRPr="00E54ED5">
        <w:rPr>
          <w:rFonts w:ascii="Times New Roman" w:eastAsia="Times New Roman" w:hAnsi="Times New Roman" w:cs="Times New Roman"/>
          <w:sz w:val="25"/>
          <w:szCs w:val="25"/>
          <w:lang w:val="vi-VN"/>
        </w:rPr>
        <w:tab/>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sz w:val="25"/>
          <w:szCs w:val="25"/>
          <w:lang w:val="it-IT"/>
        </w:rPr>
      </w:pPr>
      <w:r w:rsidRPr="00E54ED5">
        <w:rPr>
          <w:rFonts w:ascii="Times New Roman" w:eastAsia="Times New Roman" w:hAnsi="Times New Roman" w:cs="Times New Roman"/>
          <w:sz w:val="25"/>
          <w:szCs w:val="25"/>
          <w:lang w:val="it-IT"/>
        </w:rPr>
        <w:t>3. Thực hành</w:t>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i/>
          <w:sz w:val="25"/>
          <w:szCs w:val="25"/>
          <w:lang w:val="it-IT"/>
        </w:rPr>
        <w:t>Thời gian: 3 giờ</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sz w:val="25"/>
          <w:szCs w:val="25"/>
          <w:lang w:val="it-IT"/>
        </w:rPr>
      </w:pPr>
      <w:r w:rsidRPr="00E54ED5">
        <w:rPr>
          <w:rFonts w:ascii="Times New Roman" w:eastAsia="Times New Roman" w:hAnsi="Times New Roman" w:cs="Times New Roman"/>
          <w:bCs/>
          <w:sz w:val="25"/>
          <w:szCs w:val="25"/>
          <w:lang w:val="vi-VN"/>
        </w:rPr>
        <w:t xml:space="preserve">BÀI </w:t>
      </w:r>
      <w:r w:rsidRPr="00E54ED5">
        <w:rPr>
          <w:rFonts w:ascii="Times New Roman" w:eastAsia="Times New Roman" w:hAnsi="Times New Roman" w:cs="Times New Roman"/>
          <w:bCs/>
          <w:sz w:val="25"/>
          <w:szCs w:val="25"/>
          <w:lang w:val="it-IT"/>
        </w:rPr>
        <w:t>4</w:t>
      </w:r>
      <w:r w:rsidRPr="00E54ED5">
        <w:rPr>
          <w:rFonts w:ascii="Times New Roman" w:eastAsia="Times New Roman" w:hAnsi="Times New Roman" w:cs="Times New Roman"/>
          <w:bCs/>
          <w:sz w:val="25"/>
          <w:szCs w:val="25"/>
          <w:lang w:val="vi-VN"/>
        </w:rPr>
        <w:t>:</w:t>
      </w:r>
      <w:r w:rsidRPr="00E54ED5">
        <w:rPr>
          <w:rFonts w:ascii="Times New Roman" w:eastAsia="Times New Roman" w:hAnsi="Times New Roman" w:cs="Times New Roman"/>
          <w:b/>
          <w:bCs/>
          <w:sz w:val="25"/>
          <w:szCs w:val="25"/>
          <w:lang w:val="vi-VN"/>
        </w:rPr>
        <w:t xml:space="preserve"> </w:t>
      </w:r>
      <w:r w:rsidRPr="00E54ED5">
        <w:rPr>
          <w:rFonts w:ascii="Times New Roman" w:eastAsia="Times New Roman" w:hAnsi="Times New Roman" w:cs="Times New Roman"/>
          <w:b/>
          <w:bCs/>
          <w:sz w:val="25"/>
          <w:szCs w:val="25"/>
          <w:lang w:val="it-IT"/>
        </w:rPr>
        <w:t>CÁC C</w:t>
      </w:r>
      <w:r w:rsidRPr="00E54ED5">
        <w:rPr>
          <w:rFonts w:ascii="Times New Roman" w:eastAsia="Times New Roman" w:hAnsi="Times New Roman" w:cs="Times New Roman"/>
          <w:b/>
          <w:bCs/>
          <w:sz w:val="25"/>
          <w:szCs w:val="25"/>
          <w:lang w:val="vi-VN"/>
        </w:rPr>
        <w:t xml:space="preserve">ÔNG CỤ </w:t>
      </w:r>
      <w:r w:rsidRPr="00E54ED5">
        <w:rPr>
          <w:rFonts w:ascii="Times New Roman" w:eastAsia="Times New Roman" w:hAnsi="Times New Roman" w:cs="Times New Roman"/>
          <w:b/>
          <w:bCs/>
          <w:sz w:val="25"/>
          <w:szCs w:val="25"/>
          <w:lang w:val="it-IT"/>
        </w:rPr>
        <w:t>HỖ TRỢ TRÊN SÀN TMĐT</w:t>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b/>
          <w:i/>
          <w:sz w:val="25"/>
          <w:szCs w:val="25"/>
          <w:lang w:val="vi-VN"/>
        </w:rPr>
        <w:t xml:space="preserve">Thời gian: </w:t>
      </w:r>
      <w:r w:rsidRPr="00E54ED5">
        <w:rPr>
          <w:rFonts w:ascii="Times New Roman" w:eastAsia="Times New Roman" w:hAnsi="Times New Roman" w:cs="Times New Roman"/>
          <w:b/>
          <w:i/>
          <w:sz w:val="25"/>
          <w:szCs w:val="25"/>
          <w:lang w:val="it-IT"/>
        </w:rPr>
        <w:t>6</w:t>
      </w:r>
      <w:r w:rsidRPr="00E54ED5">
        <w:rPr>
          <w:rFonts w:ascii="Times New Roman" w:eastAsia="Times New Roman" w:hAnsi="Times New Roman" w:cs="Times New Roman"/>
          <w:b/>
          <w:i/>
          <w:sz w:val="25"/>
          <w:szCs w:val="25"/>
          <w:lang w:val="vi-VN"/>
        </w:rPr>
        <w:t xml:space="preserve"> giờ</w:t>
      </w:r>
      <w:r w:rsidRPr="00E54ED5">
        <w:rPr>
          <w:rFonts w:ascii="Times New Roman" w:eastAsia="Times New Roman" w:hAnsi="Times New Roman" w:cs="Times New Roman"/>
          <w:i/>
          <w:sz w:val="25"/>
          <w:szCs w:val="25"/>
          <w:lang w:val="vi-VN"/>
        </w:rPr>
        <w:t xml:space="preserve"> </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iCs/>
          <w:sz w:val="25"/>
          <w:szCs w:val="25"/>
          <w:lang w:val="vi-VN"/>
        </w:rPr>
      </w:pPr>
      <w:r w:rsidRPr="00E54ED5">
        <w:rPr>
          <w:rFonts w:ascii="Times New Roman" w:eastAsia="Times New Roman" w:hAnsi="Times New Roman" w:cs="Times New Roman"/>
          <w:i/>
          <w:iCs/>
          <w:sz w:val="25"/>
          <w:szCs w:val="25"/>
          <w:lang w:val="vi-VN"/>
        </w:rPr>
        <w:t>Mục tiêu:</w:t>
      </w:r>
    </w:p>
    <w:p w:rsidR="00D97262" w:rsidRPr="00E54ED5" w:rsidRDefault="00D97262" w:rsidP="00487407">
      <w:pPr>
        <w:numPr>
          <w:ilvl w:val="0"/>
          <w:numId w:val="84"/>
        </w:numPr>
        <w:tabs>
          <w:tab w:val="left" w:pos="709"/>
        </w:tabs>
        <w:autoSpaceDE w:val="0"/>
        <w:autoSpaceDN w:val="0"/>
        <w:adjustRightInd w:val="0"/>
        <w:spacing w:before="40" w:after="40" w:line="264" w:lineRule="auto"/>
        <w:ind w:hanging="83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Xác định được các thông tin cần thiết trong công tác marketing</w:t>
      </w:r>
    </w:p>
    <w:p w:rsidR="00D97262" w:rsidRPr="00E54ED5" w:rsidRDefault="00D97262" w:rsidP="00487407">
      <w:pPr>
        <w:numPr>
          <w:ilvl w:val="0"/>
          <w:numId w:val="84"/>
        </w:numPr>
        <w:tabs>
          <w:tab w:val="left" w:pos="709"/>
        </w:tabs>
        <w:autoSpaceDE w:val="0"/>
        <w:autoSpaceDN w:val="0"/>
        <w:adjustRightInd w:val="0"/>
        <w:spacing w:before="40" w:after="40" w:line="264" w:lineRule="auto"/>
        <w:ind w:hanging="83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Ứng dụng công cụ tìm kiếm trong công tác marketing</w:t>
      </w:r>
    </w:p>
    <w:p w:rsidR="00D97262" w:rsidRPr="00E54ED5" w:rsidRDefault="00D97262" w:rsidP="00487407">
      <w:pPr>
        <w:numPr>
          <w:ilvl w:val="0"/>
          <w:numId w:val="84"/>
        </w:numPr>
        <w:tabs>
          <w:tab w:val="left" w:pos="709"/>
        </w:tabs>
        <w:autoSpaceDE w:val="0"/>
        <w:autoSpaceDN w:val="0"/>
        <w:adjustRightInd w:val="0"/>
        <w:spacing w:before="40" w:after="40" w:line="264" w:lineRule="auto"/>
        <w:ind w:hanging="83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Ứng dụng các công cụ khảo sát thị trường, khảo sát khách hàng,..</w:t>
      </w:r>
    </w:p>
    <w:p w:rsidR="00D97262" w:rsidRPr="00E54ED5" w:rsidRDefault="00D97262" w:rsidP="00487407">
      <w:pPr>
        <w:numPr>
          <w:ilvl w:val="0"/>
          <w:numId w:val="84"/>
        </w:numPr>
        <w:tabs>
          <w:tab w:val="left" w:pos="709"/>
        </w:tabs>
        <w:autoSpaceDE w:val="0"/>
        <w:autoSpaceDN w:val="0"/>
        <w:adjustRightInd w:val="0"/>
        <w:spacing w:before="40" w:after="40" w:line="264" w:lineRule="auto"/>
        <w:ind w:hanging="834"/>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Nghiêm túc khi nghiên cứu.</w:t>
      </w:r>
    </w:p>
    <w:p w:rsidR="00D97262" w:rsidRPr="00E54ED5" w:rsidRDefault="00D97262" w:rsidP="00D97262">
      <w:pPr>
        <w:tabs>
          <w:tab w:val="left" w:pos="709"/>
        </w:tabs>
        <w:autoSpaceDE w:val="0"/>
        <w:autoSpaceDN w:val="0"/>
        <w:adjustRightInd w:val="0"/>
        <w:spacing w:before="40" w:after="40" w:line="264" w:lineRule="auto"/>
        <w:jc w:val="both"/>
        <w:rPr>
          <w:rFonts w:ascii="Times New Roman" w:eastAsia="MS Mincho" w:hAnsi="Times New Roman" w:cs="Times New Roman"/>
          <w:sz w:val="25"/>
          <w:szCs w:val="25"/>
          <w:lang w:val="vi-VN" w:eastAsia="ja-JP"/>
        </w:rPr>
      </w:pPr>
      <w:r w:rsidRPr="00E54ED5">
        <w:rPr>
          <w:rFonts w:ascii="Times New Roman" w:eastAsia="Times New Roman" w:hAnsi="Times New Roman" w:cs="Times New Roman"/>
          <w:sz w:val="25"/>
          <w:szCs w:val="25"/>
          <w:lang w:val="vi-VN"/>
        </w:rPr>
        <w:t>Nội dung chương</w:t>
      </w:r>
      <w:r w:rsidRPr="00E54ED5">
        <w:rPr>
          <w:rFonts w:ascii="Times New Roman" w:eastAsia="MS Mincho" w:hAnsi="Times New Roman" w:cs="Times New Roman"/>
          <w:sz w:val="25"/>
          <w:szCs w:val="25"/>
          <w:lang w:val="vi-VN" w:eastAsia="ja-JP"/>
        </w:rPr>
        <w:t>:</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 Công cụ tìm kiếm.</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Thời gian: 0,5 giờ</w:t>
      </w:r>
      <w:r w:rsidRPr="00E54ED5">
        <w:rPr>
          <w:rFonts w:ascii="Times New Roman" w:eastAsia="Times New Roman" w:hAnsi="Times New Roman" w:cs="Times New Roman"/>
          <w:b/>
          <w:bCs/>
          <w:sz w:val="25"/>
          <w:szCs w:val="25"/>
          <w:lang w:val="it-IT"/>
        </w:rPr>
        <w:tab/>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1.1. Khái niệm công cụ tìm kiếm.</w:t>
      </w:r>
      <w:r w:rsidRPr="00E54ED5">
        <w:rPr>
          <w:rFonts w:ascii="Times New Roman" w:eastAsia="Times New Roman" w:hAnsi="Times New Roman" w:cs="Times New Roman"/>
          <w:b/>
          <w:bCs/>
          <w:sz w:val="25"/>
          <w:szCs w:val="25"/>
          <w:lang w:val="it-IT"/>
        </w:rPr>
        <w:tab/>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1.2. Công cụ tìm kiếm thông tin.</w:t>
      </w:r>
    </w:p>
    <w:p w:rsidR="00D97262" w:rsidRPr="00E54ED5" w:rsidRDefault="00D97262" w:rsidP="00D97262">
      <w:pPr>
        <w:tabs>
          <w:tab w:val="left" w:pos="6840"/>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2. Ứng dụng điều tra thị trường</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Thời gian: 1,5 giờ</w:t>
      </w:r>
      <w:r w:rsidRPr="00E54ED5">
        <w:rPr>
          <w:rFonts w:ascii="Times New Roman" w:eastAsia="Times New Roman" w:hAnsi="Times New Roman" w:cs="Times New Roman"/>
          <w:b/>
          <w:bCs/>
          <w:sz w:val="25"/>
          <w:szCs w:val="25"/>
          <w:lang w:val="it-IT"/>
        </w:rPr>
        <w:tab/>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i/>
          <w:sz w:val="25"/>
          <w:szCs w:val="25"/>
          <w:lang w:val="it-IT"/>
        </w:rPr>
      </w:pPr>
      <w:r w:rsidRPr="00E54ED5">
        <w:rPr>
          <w:rFonts w:ascii="Times New Roman" w:eastAsia="Times New Roman" w:hAnsi="Times New Roman" w:cs="Times New Roman"/>
          <w:sz w:val="25"/>
          <w:szCs w:val="25"/>
          <w:lang w:val="it-IT"/>
        </w:rPr>
        <w:t>3. Thực hành</w:t>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sz w:val="25"/>
          <w:szCs w:val="25"/>
          <w:lang w:val="it-IT"/>
        </w:rPr>
        <w:tab/>
      </w:r>
      <w:r w:rsidRPr="00E54ED5">
        <w:rPr>
          <w:rFonts w:ascii="Times New Roman" w:eastAsia="Times New Roman" w:hAnsi="Times New Roman" w:cs="Times New Roman"/>
          <w:i/>
          <w:sz w:val="25"/>
          <w:szCs w:val="25"/>
          <w:lang w:val="it-IT"/>
        </w:rPr>
        <w:t>Thời gian: 3 giờ</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b/>
          <w:bCs/>
          <w:sz w:val="25"/>
          <w:szCs w:val="25"/>
          <w:lang w:val="it-IT"/>
        </w:rPr>
      </w:pPr>
      <w:r w:rsidRPr="00E54ED5">
        <w:rPr>
          <w:rFonts w:ascii="Times New Roman" w:eastAsia="Times New Roman" w:hAnsi="Times New Roman" w:cs="Times New Roman"/>
          <w:bCs/>
          <w:sz w:val="25"/>
          <w:szCs w:val="25"/>
          <w:lang w:val="it-IT"/>
        </w:rPr>
        <w:t>4. Kiểm tra.</w:t>
      </w:r>
      <w:r w:rsidRPr="00E54ED5">
        <w:rPr>
          <w:rFonts w:ascii="Times New Roman" w:eastAsia="Times New Roman" w:hAnsi="Times New Roman" w:cs="Times New Roman"/>
          <w:bCs/>
          <w:sz w:val="25"/>
          <w:szCs w:val="25"/>
          <w:lang w:val="it-IT"/>
        </w:rPr>
        <w:tab/>
      </w:r>
      <w:r w:rsidRPr="00E54ED5">
        <w:rPr>
          <w:rFonts w:ascii="Times New Roman" w:eastAsia="Times New Roman" w:hAnsi="Times New Roman" w:cs="Times New Roman"/>
          <w:bCs/>
          <w:sz w:val="25"/>
          <w:szCs w:val="25"/>
          <w:lang w:val="it-IT"/>
        </w:rPr>
        <w:tab/>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b/>
          <w:bCs/>
          <w:sz w:val="25"/>
          <w:szCs w:val="25"/>
          <w:lang w:val="it-IT"/>
        </w:rPr>
        <w:tab/>
      </w:r>
      <w:r w:rsidRPr="00E54ED5">
        <w:rPr>
          <w:rFonts w:ascii="Times New Roman" w:eastAsia="Times New Roman" w:hAnsi="Times New Roman" w:cs="Times New Roman"/>
          <w:i/>
          <w:sz w:val="25"/>
          <w:szCs w:val="25"/>
          <w:lang w:val="it-IT"/>
        </w:rPr>
        <w:t>Thời gian: 1 giờ</w:t>
      </w:r>
    </w:p>
    <w:p w:rsidR="00D97262" w:rsidRPr="00E54ED5" w:rsidRDefault="00D97262" w:rsidP="00D97262">
      <w:pPr>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b/>
          <w:bCs/>
          <w:sz w:val="25"/>
          <w:szCs w:val="25"/>
          <w:lang w:val="vi-VN"/>
        </w:rPr>
        <w:t xml:space="preserve">IV. ĐIỀU KIỆN THỰC HIỆN </w:t>
      </w:r>
      <w:r w:rsidRPr="00E54ED5">
        <w:rPr>
          <w:rFonts w:ascii="Times New Roman" w:eastAsia="Times New Roman" w:hAnsi="Times New Roman" w:cs="Times New Roman"/>
          <w:b/>
          <w:sz w:val="25"/>
          <w:szCs w:val="25"/>
          <w:lang w:val="vi-VN"/>
        </w:rPr>
        <w:t>MÔN HỌC</w:t>
      </w:r>
    </w:p>
    <w:p w:rsidR="00D97262" w:rsidRPr="00E54ED5" w:rsidRDefault="00D97262" w:rsidP="00D97262">
      <w:pPr>
        <w:tabs>
          <w:tab w:val="left" w:pos="284"/>
        </w:tabs>
        <w:spacing w:before="40" w:after="40" w:line="264" w:lineRule="auto"/>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1. Lớp học.</w:t>
      </w:r>
    </w:p>
    <w:p w:rsidR="00D97262" w:rsidRPr="00E54ED5" w:rsidRDefault="00D97262" w:rsidP="00487407">
      <w:pPr>
        <w:numPr>
          <w:ilvl w:val="0"/>
          <w:numId w:val="82"/>
        </w:numPr>
        <w:tabs>
          <w:tab w:val="left" w:pos="567"/>
        </w:tabs>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Phòng học thực hành; </w:t>
      </w:r>
    </w:p>
    <w:p w:rsidR="00D97262" w:rsidRPr="00E54ED5" w:rsidRDefault="00D97262" w:rsidP="00A06E7E">
      <w:pPr>
        <w:tabs>
          <w:tab w:val="left" w:pos="567"/>
        </w:tabs>
        <w:spacing w:before="40" w:after="40" w:line="264" w:lineRule="auto"/>
        <w:ind w:firstLine="284"/>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2. Trang thiết bị dạy học.</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Máy chiếu projector;</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Máy vi tính;</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Âm li, loa;</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Micro.</w:t>
      </w:r>
    </w:p>
    <w:p w:rsidR="00D97262" w:rsidRPr="00E54ED5" w:rsidRDefault="00D97262" w:rsidP="00A06E7E">
      <w:pPr>
        <w:tabs>
          <w:tab w:val="left" w:pos="567"/>
        </w:tabs>
        <w:spacing w:before="40" w:after="40" w:line="264" w:lineRule="auto"/>
        <w:ind w:firstLine="284"/>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3. Học liệu. </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Giáo trình Thương mại điện tử;</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Đề cương bài giảng, giáo án;</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Tài liệu phát tay, băng đĩa video và các tài liệu liên quan khác;</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Ngân hàng câu hỏi trắc nghiệm môn học </w:t>
      </w:r>
      <w:r w:rsidRPr="00E54ED5">
        <w:rPr>
          <w:rFonts w:ascii="Times New Roman" w:eastAsia="Times New Roman" w:hAnsi="Times New Roman" w:cs="Times New Roman"/>
          <w:sz w:val="25"/>
          <w:szCs w:val="25"/>
          <w:lang w:val="de-DE"/>
        </w:rPr>
        <w:t>Thương mại điện tử</w:t>
      </w:r>
      <w:r w:rsidRPr="00E54ED5">
        <w:rPr>
          <w:rFonts w:ascii="Times New Roman" w:eastAsia="Times New Roman" w:hAnsi="Times New Roman" w:cs="Times New Roman"/>
          <w:sz w:val="25"/>
          <w:szCs w:val="25"/>
          <w:lang w:val="pt-BR"/>
        </w:rPr>
        <w:t>;</w:t>
      </w:r>
    </w:p>
    <w:p w:rsidR="00D97262" w:rsidRPr="00E54ED5" w:rsidRDefault="00D97262" w:rsidP="00487407">
      <w:pPr>
        <w:numPr>
          <w:ilvl w:val="0"/>
          <w:numId w:val="85"/>
        </w:numPr>
        <w:tabs>
          <w:tab w:val="left" w:pos="567"/>
        </w:tabs>
        <w:spacing w:before="40" w:after="40" w:line="264" w:lineRule="auto"/>
        <w:ind w:left="0" w:firstLine="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Câu hỏi, bài tập thực hành.</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vi-VN"/>
        </w:rPr>
        <w:t>V. PHƯƠNG PHÁP VÀ NỘI DUNG ĐÁNH GIÁ</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Cs/>
          <w:i/>
          <w:sz w:val="25"/>
          <w:szCs w:val="25"/>
          <w:lang w:val="pt-BR"/>
        </w:rPr>
      </w:pPr>
      <w:r w:rsidRPr="00E54ED5">
        <w:rPr>
          <w:rFonts w:ascii="Times New Roman" w:eastAsia="Times New Roman" w:hAnsi="Times New Roman" w:cs="Times New Roman"/>
          <w:bCs/>
          <w:i/>
          <w:sz w:val="25"/>
          <w:szCs w:val="25"/>
          <w:lang w:val="pt-BR"/>
        </w:rPr>
        <w:t>1</w:t>
      </w:r>
      <w:r w:rsidRPr="00E54ED5">
        <w:rPr>
          <w:rFonts w:ascii="Times New Roman" w:eastAsia="Times New Roman" w:hAnsi="Times New Roman" w:cs="Times New Roman"/>
          <w:bCs/>
          <w:i/>
          <w:sz w:val="25"/>
          <w:szCs w:val="25"/>
          <w:lang w:val="vi-VN"/>
        </w:rPr>
        <w:t>. Nội dung:</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Cs/>
          <w:i/>
          <w:sz w:val="25"/>
          <w:szCs w:val="25"/>
          <w:lang w:val="vi-VN"/>
        </w:rPr>
      </w:pPr>
      <w:r w:rsidRPr="00E54ED5">
        <w:rPr>
          <w:rFonts w:ascii="Times New Roman" w:eastAsia="Times New Roman" w:hAnsi="Times New Roman" w:cs="Times New Roman"/>
          <w:bCs/>
          <w:i/>
          <w:sz w:val="25"/>
          <w:szCs w:val="25"/>
          <w:lang w:val="vi-VN"/>
        </w:rPr>
        <w:t>Kiến thức:</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Những nội dung cơ bản về Thương mại điện tử;</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Các mô hình kinh doanh của thương mại điện tử;</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Cách thức tiến hành hoạt động kinh doanh trên mạng.</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i/>
          <w:sz w:val="25"/>
          <w:szCs w:val="25"/>
          <w:lang w:val="vi-VN"/>
        </w:rPr>
        <w:t>Kỹ năng:</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Sử dụng được mạng trong điều tra thị trường;</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Ứng dụng mạng vào công tác marketing.</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i/>
          <w:sz w:val="25"/>
          <w:szCs w:val="25"/>
          <w:lang w:val="vi-VN"/>
        </w:rPr>
        <w:t>Năng lực tự chủ và trách nhiệm:</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Nghiêm túc khi nghiên cứu;</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Cẩn thận khi khuyếch trương website, tìm kiếm thông tin;</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Tham gia ít nhất 80% thời gian học lý thuyết theo quy định của môn học;</w:t>
      </w:r>
    </w:p>
    <w:p w:rsidR="00D97262" w:rsidRPr="00E54ED5" w:rsidRDefault="00D97262" w:rsidP="00D97262">
      <w:pPr>
        <w:tabs>
          <w:tab w:val="left" w:pos="284"/>
        </w:tabs>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Tham gia đầy đủ các bài kiểm tra và các bài thực hành.</w:t>
      </w:r>
    </w:p>
    <w:p w:rsidR="00D97262" w:rsidRPr="00E54ED5" w:rsidRDefault="00D97262" w:rsidP="00D97262">
      <w:pPr>
        <w:spacing w:before="40" w:after="40" w:line="264" w:lineRule="auto"/>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2. Phương pháp: </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Kiểm tra lý thuyết với các nội dung đã học có liên hệ với thực tiễn.</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Thực hành: Kiểm tra và đánh giá các bài thảo luận của các nhóm qua các bài thực hành.</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trong quá trình học: Kiểm tra thực hành</w:t>
      </w:r>
    </w:p>
    <w:p w:rsidR="00D97262" w:rsidRPr="00E54ED5" w:rsidRDefault="00D97262" w:rsidP="00487407">
      <w:pPr>
        <w:numPr>
          <w:ilvl w:val="0"/>
          <w:numId w:val="25"/>
        </w:numPr>
        <w:spacing w:before="40" w:after="40" w:line="264" w:lineRule="auto"/>
        <w:ind w:left="284" w:hanging="284"/>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cuối môn học: Kiểm tra theo hình thức thực hành</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
          <w:bCs/>
          <w:sz w:val="25"/>
          <w:szCs w:val="25"/>
          <w:lang w:val="vi-VN"/>
        </w:rPr>
      </w:pPr>
      <w:r w:rsidRPr="00E54ED5">
        <w:rPr>
          <w:rFonts w:ascii="Times New Roman" w:eastAsia="Times New Roman" w:hAnsi="Times New Roman" w:cs="Times New Roman"/>
          <w:b/>
          <w:bCs/>
          <w:sz w:val="25"/>
          <w:szCs w:val="25"/>
          <w:lang w:val="vi-VN"/>
        </w:rPr>
        <w:t xml:space="preserve">VI. HƯỚNG DẪN THỰC HIỆN </w:t>
      </w:r>
      <w:r w:rsidRPr="00E54ED5">
        <w:rPr>
          <w:rFonts w:ascii="Times New Roman" w:eastAsia="Times New Roman" w:hAnsi="Times New Roman" w:cs="Times New Roman"/>
          <w:b/>
          <w:sz w:val="25"/>
          <w:szCs w:val="25"/>
          <w:lang w:val="vi-VN"/>
        </w:rPr>
        <w:t>MÔN HỌC</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i/>
          <w:sz w:val="25"/>
          <w:szCs w:val="25"/>
          <w:lang w:val="vi-VN"/>
        </w:rPr>
      </w:pPr>
      <w:r w:rsidRPr="00E54ED5">
        <w:rPr>
          <w:rFonts w:ascii="Times New Roman" w:eastAsia="Times New Roman" w:hAnsi="Times New Roman" w:cs="Times New Roman"/>
          <w:bCs/>
          <w:i/>
          <w:sz w:val="25"/>
          <w:szCs w:val="25"/>
          <w:lang w:val="vi-VN"/>
        </w:rPr>
        <w:t>1. Phạm vi áp dụng môn học:</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xml:space="preserve">- Chương trình môn học được sử dụng để giảng dạy cho trình độ Cao đẳng. </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i/>
          <w:spacing w:val="-12"/>
          <w:sz w:val="25"/>
          <w:szCs w:val="25"/>
          <w:lang w:val="vi-VN"/>
        </w:rPr>
      </w:pPr>
      <w:r w:rsidRPr="00E54ED5">
        <w:rPr>
          <w:rFonts w:ascii="Times New Roman" w:eastAsia="Times New Roman" w:hAnsi="Times New Roman" w:cs="Times New Roman"/>
          <w:bCs/>
          <w:i/>
          <w:spacing w:val="-12"/>
          <w:sz w:val="25"/>
          <w:szCs w:val="25"/>
          <w:lang w:val="vi-VN"/>
        </w:rPr>
        <w:t xml:space="preserve">2. </w:t>
      </w:r>
      <w:r w:rsidRPr="00E54ED5">
        <w:rPr>
          <w:rFonts w:ascii="Times New Roman" w:eastAsia="Times New Roman" w:hAnsi="Times New Roman" w:cs="Times New Roman"/>
          <w:bCs/>
          <w:i/>
          <w:sz w:val="25"/>
          <w:szCs w:val="25"/>
          <w:lang w:val="vi-VN"/>
        </w:rPr>
        <w:t>Hướng dẫn một số điểm chính về phương pháp giảng dạy môn học</w:t>
      </w:r>
      <w:r w:rsidRPr="00E54ED5">
        <w:rPr>
          <w:rFonts w:ascii="Times New Roman" w:eastAsia="Times New Roman" w:hAnsi="Times New Roman" w:cs="Times New Roman"/>
          <w:i/>
          <w:spacing w:val="-12"/>
          <w:sz w:val="25"/>
          <w:szCs w:val="25"/>
          <w:lang w:val="vi-VN"/>
        </w:rPr>
        <w:t xml:space="preserve">: </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xml:space="preserve">- Giáo viên trình bày lý thuyết trên lớp những phần căn bản và trọng tâm. </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Giáo viên hướng dẫn sinh viên thực hành nghiệp vụ trên lớp trên nền tảng lý thuyết đã học.</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sz w:val="25"/>
          <w:szCs w:val="25"/>
          <w:lang w:val="vi-VN"/>
        </w:rPr>
      </w:pPr>
      <w:r w:rsidRPr="00E54ED5">
        <w:rPr>
          <w:rFonts w:ascii="Times New Roman" w:eastAsia="Times New Roman" w:hAnsi="Times New Roman" w:cs="Times New Roman"/>
          <w:sz w:val="25"/>
          <w:szCs w:val="25"/>
          <w:lang w:val="vi-VN"/>
        </w:rPr>
        <w:tab/>
        <w:t>- Giáo viên gợi mở và hướng dẫn những nội dung mở rộng cần nghiên cứu, sinh viên tự đọc tài liệu và làm bài tập để tìm hiểu thêm và cũng cố kiến thức đáp ứng yêu cầu kiểm tra của giáo viên.</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Cs/>
          <w:sz w:val="25"/>
          <w:szCs w:val="25"/>
          <w:lang w:val="vi-VN"/>
        </w:rPr>
      </w:pPr>
      <w:r w:rsidRPr="00E54ED5">
        <w:rPr>
          <w:rFonts w:ascii="Times New Roman" w:eastAsia="Times New Roman" w:hAnsi="Times New Roman" w:cs="Times New Roman"/>
          <w:bCs/>
          <w:i/>
          <w:sz w:val="25"/>
          <w:szCs w:val="25"/>
          <w:lang w:val="vi-VN"/>
        </w:rPr>
        <w:t>3. Những trọng tâm môn học cần chú ý:</w:t>
      </w:r>
      <w:r w:rsidRPr="00E54ED5">
        <w:rPr>
          <w:rFonts w:ascii="Times New Roman" w:eastAsia="Times New Roman" w:hAnsi="Times New Roman" w:cs="Times New Roman"/>
          <w:bCs/>
          <w:sz w:val="25"/>
          <w:szCs w:val="25"/>
          <w:lang w:val="vi-VN"/>
        </w:rPr>
        <w:t>Bài 2, bài 3, bài 4.</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bCs/>
          <w:i/>
          <w:sz w:val="25"/>
          <w:szCs w:val="25"/>
          <w:lang w:val="vi-VN"/>
        </w:rPr>
      </w:pPr>
      <w:r w:rsidRPr="00E54ED5">
        <w:rPr>
          <w:rFonts w:ascii="Times New Roman" w:eastAsia="Times New Roman" w:hAnsi="Times New Roman" w:cs="Times New Roman"/>
          <w:bCs/>
          <w:i/>
          <w:sz w:val="25"/>
          <w:szCs w:val="25"/>
          <w:lang w:val="vi-VN"/>
        </w:rPr>
        <w:t>4. Tài liệu cần tham khảo:</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ab/>
        <w:t>- Trịnh Lê Nam – Nguyễn Phúc Tr</w:t>
      </w:r>
      <w:r w:rsidRPr="00E54ED5">
        <w:rPr>
          <w:rFonts w:ascii="Times New Roman" w:eastAsia="Times New Roman" w:hAnsi="Times New Roman" w:cs="Times New Roman"/>
          <w:sz w:val="25"/>
          <w:szCs w:val="25"/>
          <w:lang w:val="vi-VN"/>
        </w:rPr>
        <w:t xml:space="preserve">ường Sinh, </w:t>
      </w:r>
      <w:r w:rsidRPr="00E54ED5">
        <w:rPr>
          <w:rFonts w:ascii="Times New Roman" w:eastAsia="Times New Roman" w:hAnsi="Times New Roman" w:cs="Times New Roman"/>
          <w:i/>
          <w:sz w:val="25"/>
          <w:szCs w:val="25"/>
          <w:lang w:val="vi-VN"/>
        </w:rPr>
        <w:t>Thương mại điện tử cho doanh nghiệp</w:t>
      </w:r>
      <w:r w:rsidRPr="00E54ED5">
        <w:rPr>
          <w:rFonts w:ascii="Times New Roman" w:eastAsia="Times New Roman" w:hAnsi="Times New Roman" w:cs="Times New Roman"/>
          <w:sz w:val="25"/>
          <w:szCs w:val="25"/>
          <w:lang w:val="de-DE"/>
        </w:rPr>
        <w:t>;</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ab/>
      </w:r>
      <w:r w:rsidRPr="00E54ED5">
        <w:rPr>
          <w:rFonts w:ascii="Times New Roman" w:eastAsia="Times New Roman" w:hAnsi="Times New Roman" w:cs="Times New Roman"/>
          <w:sz w:val="25"/>
          <w:szCs w:val="25"/>
          <w:lang w:val="vi-VN"/>
        </w:rPr>
        <w:t xml:space="preserve">- Minh Thông – Lê  Văn Lâm, </w:t>
      </w:r>
      <w:r w:rsidRPr="00E54ED5">
        <w:rPr>
          <w:rFonts w:ascii="Times New Roman" w:eastAsia="Times New Roman" w:hAnsi="Times New Roman" w:cs="Times New Roman"/>
          <w:i/>
          <w:sz w:val="25"/>
          <w:szCs w:val="25"/>
          <w:lang w:val="vi-VN"/>
        </w:rPr>
        <w:t>Mạng máy tính và mua bán trên mạng</w:t>
      </w:r>
      <w:r w:rsidRPr="00E54ED5">
        <w:rPr>
          <w:rFonts w:ascii="Times New Roman" w:eastAsia="Times New Roman" w:hAnsi="Times New Roman" w:cs="Times New Roman"/>
          <w:sz w:val="25"/>
          <w:szCs w:val="25"/>
          <w:lang w:val="de-DE"/>
        </w:rPr>
        <w:t>, NXB lao động 2018.</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ab/>
        <w:t xml:space="preserve">- Nguyễn Đặng Tuấn Minh, </w:t>
      </w:r>
      <w:r w:rsidRPr="00E54ED5">
        <w:rPr>
          <w:rFonts w:ascii="Times New Roman" w:eastAsia="Times New Roman" w:hAnsi="Times New Roman" w:cs="Times New Roman"/>
          <w:i/>
          <w:sz w:val="25"/>
          <w:szCs w:val="25"/>
          <w:lang w:val="de-DE"/>
        </w:rPr>
        <w:t>Kinh doanh trực tuyến</w:t>
      </w:r>
      <w:r w:rsidRPr="00E54ED5">
        <w:rPr>
          <w:rFonts w:ascii="Times New Roman" w:eastAsia="Times New Roman" w:hAnsi="Times New Roman" w:cs="Times New Roman"/>
          <w:sz w:val="25"/>
          <w:szCs w:val="25"/>
          <w:lang w:val="de-DE"/>
        </w:rPr>
        <w:t>, NXB Thống kê, 2017.</w:t>
      </w:r>
    </w:p>
    <w:p w:rsidR="00D97262" w:rsidRPr="00E54ED5" w:rsidRDefault="00D97262" w:rsidP="00D97262">
      <w:pPr>
        <w:tabs>
          <w:tab w:val="left" w:pos="284"/>
        </w:tabs>
        <w:autoSpaceDE w:val="0"/>
        <w:autoSpaceDN w:val="0"/>
        <w:adjustRightInd w:val="0"/>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ab/>
        <w:t xml:space="preserve">-  Lê Minh Trí, </w:t>
      </w:r>
      <w:r w:rsidRPr="00E54ED5">
        <w:rPr>
          <w:rFonts w:ascii="Times New Roman" w:eastAsia="Times New Roman" w:hAnsi="Times New Roman" w:cs="Times New Roman"/>
          <w:i/>
          <w:sz w:val="25"/>
          <w:szCs w:val="25"/>
          <w:lang w:val="de-DE"/>
        </w:rPr>
        <w:t>Sử dụng internet</w:t>
      </w:r>
      <w:r w:rsidRPr="00E54ED5">
        <w:rPr>
          <w:rFonts w:ascii="Times New Roman" w:eastAsia="Times New Roman" w:hAnsi="Times New Roman" w:cs="Times New Roman"/>
          <w:sz w:val="25"/>
          <w:szCs w:val="25"/>
          <w:lang w:val="de-DE"/>
        </w:rPr>
        <w:t>; NXB Thống kê 2017.</w:t>
      </w:r>
    </w:p>
    <w:p w:rsidR="00D97262" w:rsidRPr="00E54ED5" w:rsidRDefault="00D97262" w:rsidP="00D97262">
      <w:pPr>
        <w:spacing w:before="40" w:after="40" w:line="264" w:lineRule="auto"/>
        <w:rPr>
          <w:rFonts w:ascii="Times New Roman" w:eastAsia="MS Mincho" w:hAnsi="Times New Roman" w:cs="Times New Roman"/>
          <w:b/>
          <w:noProof/>
          <w:sz w:val="25"/>
          <w:szCs w:val="25"/>
          <w:lang w:val="vi-VN" w:eastAsia="ja-JP"/>
        </w:rPr>
      </w:pPr>
      <w:r w:rsidRPr="00E54ED5">
        <w:rPr>
          <w:rFonts w:ascii="Times New Roman" w:eastAsia="MS Mincho" w:hAnsi="Times New Roman" w:cs="Times New Roman"/>
          <w:b/>
          <w:noProof/>
          <w:sz w:val="25"/>
          <w:szCs w:val="25"/>
          <w:lang w:val="vi-VN" w:eastAsia="ja-JP"/>
        </w:rPr>
        <w:t>5. Ghi chú và giải thích (nếu có):</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MS Mincho" w:hAnsi="Times New Roman" w:cs="Times New Roman"/>
          <w:noProof/>
          <w:sz w:val="25"/>
          <w:szCs w:val="25"/>
          <w:lang w:val="vi-VN" w:eastAsia="ja-JP"/>
        </w:rPr>
        <w:t xml:space="preserve"> </w:t>
      </w:r>
      <w:r w:rsidRPr="00E54ED5">
        <w:rPr>
          <w:rFonts w:ascii="Times New Roman" w:eastAsia="MS Mincho" w:hAnsi="Times New Roman" w:cs="Times New Roman"/>
          <w:noProof/>
          <w:sz w:val="25"/>
          <w:szCs w:val="25"/>
          <w:lang w:val="de-DE" w:eastAsia="ja-JP"/>
        </w:rPr>
        <w:tab/>
      </w:r>
      <w:r w:rsidRPr="00E54ED5">
        <w:rPr>
          <w:rFonts w:ascii="Times New Roman" w:eastAsia="Times New Roman" w:hAnsi="Times New Roman" w:cs="Times New Roman"/>
          <w:i/>
          <w:sz w:val="25"/>
          <w:szCs w:val="25"/>
          <w:lang w:val="pl-PL"/>
        </w:rPr>
        <w:t>Thành phố Hồ Chí Minh, ngày         tháng          năm 2019</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p>
    <w:p w:rsidR="00D97262" w:rsidRPr="00E54ED5" w:rsidRDefault="00D9726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A63E82" w:rsidRPr="00E54ED5" w:rsidRDefault="00A63E82"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br w:type="page"/>
      </w:r>
    </w:p>
    <w:p w:rsidR="00A63E82" w:rsidRPr="00E54ED5" w:rsidRDefault="00A63E82" w:rsidP="00A63E82">
      <w:pPr>
        <w:spacing w:before="40" w:after="40" w:line="264" w:lineRule="auto"/>
        <w:jc w:val="center"/>
        <w:outlineLvl w:val="0"/>
        <w:rPr>
          <w:rFonts w:ascii="Times New Roman" w:eastAsia="Times New Roman" w:hAnsi="Times New Roman" w:cs="Times New Roman"/>
          <w:b/>
          <w:bCs/>
          <w:sz w:val="32"/>
          <w:szCs w:val="32"/>
          <w:lang w:val="pt-BR"/>
        </w:rPr>
      </w:pPr>
      <w:r w:rsidRPr="00E54ED5">
        <w:rPr>
          <w:rFonts w:ascii="Times New Roman" w:eastAsia="Times New Roman" w:hAnsi="Times New Roman" w:cs="Times New Roman"/>
          <w:b/>
          <w:bCs/>
          <w:sz w:val="32"/>
          <w:szCs w:val="32"/>
          <w:lang w:val="pt-BR"/>
        </w:rPr>
        <w:t>CHƯƠNG TRÌNH MÔN HỌC</w:t>
      </w:r>
    </w:p>
    <w:p w:rsidR="00A63E82" w:rsidRPr="00E54ED5" w:rsidRDefault="00A63E82" w:rsidP="00A63E82">
      <w:pPr>
        <w:spacing w:before="40" w:after="40" w:line="264" w:lineRule="auto"/>
        <w:jc w:val="center"/>
        <w:outlineLvl w:val="0"/>
        <w:rPr>
          <w:rFonts w:ascii="Times New Roman" w:eastAsia="Times New Roman" w:hAnsi="Times New Roman" w:cs="Times New Roman"/>
          <w:b/>
          <w:bCs/>
          <w:sz w:val="25"/>
          <w:szCs w:val="25"/>
          <w:lang w:val="pt-BR"/>
        </w:rPr>
      </w:pPr>
    </w:p>
    <w:p w:rsidR="00A63E82" w:rsidRPr="00E54ED5" w:rsidRDefault="00A63E82" w:rsidP="00A63E82">
      <w:pPr>
        <w:spacing w:before="40" w:after="40" w:line="264" w:lineRule="auto"/>
        <w:jc w:val="both"/>
        <w:outlineLvl w:val="0"/>
        <w:rPr>
          <w:rFonts w:ascii="Times New Roman" w:eastAsia="MS Mincho" w:hAnsi="Times New Roman" w:cs="Times New Roman"/>
          <w:b/>
          <w:bCs/>
          <w:sz w:val="25"/>
          <w:szCs w:val="25"/>
          <w:lang w:val="pt-BR" w:eastAsia="ja-JP"/>
        </w:rPr>
      </w:pPr>
      <w:r w:rsidRPr="00E54ED5">
        <w:rPr>
          <w:rFonts w:ascii="Times New Roman" w:eastAsia="Times New Roman" w:hAnsi="Times New Roman" w:cs="Times New Roman"/>
          <w:b/>
          <w:bCs/>
          <w:sz w:val="25"/>
          <w:szCs w:val="25"/>
          <w:lang w:val="pt-BR"/>
        </w:rPr>
        <w:t>Tên môn học</w:t>
      </w:r>
      <w:r w:rsidRPr="00E54ED5">
        <w:rPr>
          <w:rFonts w:ascii="Times New Roman" w:eastAsia="Times New Roman" w:hAnsi="Times New Roman" w:cs="Times New Roman"/>
          <w:b/>
          <w:sz w:val="25"/>
          <w:szCs w:val="25"/>
          <w:lang w:val="pt-BR"/>
        </w:rPr>
        <w:t>: NGHIỆP VỤ NGÂN HÀNG</w:t>
      </w:r>
      <w:r w:rsidRPr="00E54ED5">
        <w:rPr>
          <w:rFonts w:ascii="Times New Roman" w:eastAsia="MS Mincho" w:hAnsi="Times New Roman" w:cs="Times New Roman" w:hint="eastAsia"/>
          <w:b/>
          <w:sz w:val="25"/>
          <w:szCs w:val="25"/>
          <w:lang w:val="pt-BR" w:eastAsia="ja-JP"/>
        </w:rPr>
        <w:t xml:space="preserve"> THƯƠNG MẠI</w:t>
      </w:r>
    </w:p>
    <w:p w:rsidR="00A63E82" w:rsidRPr="00E54ED5" w:rsidRDefault="00A63E82" w:rsidP="00A63E82">
      <w:pPr>
        <w:spacing w:before="40" w:after="40" w:line="264" w:lineRule="auto"/>
        <w:jc w:val="both"/>
        <w:outlineLvl w:val="0"/>
        <w:rPr>
          <w:rFonts w:ascii="Times New Roman" w:eastAsia="MS Mincho" w:hAnsi="Times New Roman" w:cs="Times New Roman"/>
          <w:b/>
          <w:sz w:val="25"/>
          <w:szCs w:val="25"/>
          <w:lang w:val="pt-BR" w:eastAsia="ja-JP"/>
        </w:rPr>
      </w:pPr>
      <w:r w:rsidRPr="00E54ED5">
        <w:rPr>
          <w:rFonts w:ascii="Times New Roman" w:eastAsia="Times New Roman" w:hAnsi="Times New Roman" w:cs="Times New Roman"/>
          <w:b/>
          <w:bCs/>
          <w:sz w:val="25"/>
          <w:szCs w:val="25"/>
          <w:lang w:val="pt-BR"/>
        </w:rPr>
        <w:t>Mã môn học</w:t>
      </w:r>
      <w:r w:rsidRPr="00E54ED5">
        <w:rPr>
          <w:rFonts w:ascii="Times New Roman" w:eastAsia="Times New Roman" w:hAnsi="Times New Roman" w:cs="Times New Roman"/>
          <w:b/>
          <w:sz w:val="25"/>
          <w:szCs w:val="25"/>
          <w:lang w:val="pt-BR"/>
        </w:rPr>
        <w:t>: KTT4</w:t>
      </w:r>
      <w:r w:rsidRPr="00E54ED5">
        <w:rPr>
          <w:rFonts w:ascii="Times New Roman" w:eastAsia="MS Mincho" w:hAnsi="Times New Roman" w:cs="Times New Roman" w:hint="eastAsia"/>
          <w:b/>
          <w:sz w:val="25"/>
          <w:szCs w:val="25"/>
          <w:lang w:val="pt-BR" w:eastAsia="ja-JP"/>
        </w:rPr>
        <w:t>7</w:t>
      </w:r>
      <w:r w:rsidRPr="00E54ED5">
        <w:rPr>
          <w:rFonts w:ascii="Times New Roman" w:eastAsia="MS Mincho" w:hAnsi="Times New Roman" w:cs="Times New Roman"/>
          <w:b/>
          <w:sz w:val="25"/>
          <w:szCs w:val="25"/>
          <w:lang w:val="pt-BR" w:eastAsia="ja-JP"/>
        </w:rPr>
        <w:t>4</w:t>
      </w:r>
    </w:p>
    <w:p w:rsidR="00A63E82" w:rsidRPr="00E54ED5" w:rsidRDefault="00A63E82" w:rsidP="00A63E82">
      <w:pPr>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Thời gian thực hiện môn học: 45 giờ;</w:t>
      </w:r>
      <w:r w:rsidRPr="00E54ED5">
        <w:rPr>
          <w:rFonts w:ascii="Times New Roman" w:eastAsia="Times New Roman" w:hAnsi="Times New Roman" w:cs="Times New Roman"/>
          <w:bCs/>
          <w:sz w:val="25"/>
          <w:szCs w:val="25"/>
          <w:lang w:val="pt-BR"/>
        </w:rPr>
        <w:t xml:space="preserve"> (Lý thuyết: 13 giờ; Thực hành, thí nghiệm, thảo luận, bài tập: 30 giờ; Kiểm tra: 2 giờ)</w:t>
      </w:r>
    </w:p>
    <w:p w:rsidR="00A63E82" w:rsidRPr="00E54ED5" w:rsidRDefault="00A63E82" w:rsidP="00A63E82">
      <w:pPr>
        <w:tabs>
          <w:tab w:val="left" w:pos="397"/>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I. VỊ TRÍ, TÍNH CHẤT CỦA MÔN HỌC:</w:t>
      </w:r>
    </w:p>
    <w:p w:rsidR="00A63E82" w:rsidRPr="00E54ED5" w:rsidRDefault="00A63E82" w:rsidP="00A63E8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
          <w:sz w:val="25"/>
          <w:szCs w:val="25"/>
          <w:lang w:val="de-DE"/>
        </w:rPr>
        <w:t>- Vị trí:</w:t>
      </w:r>
      <w:r w:rsidRPr="00E54ED5">
        <w:rPr>
          <w:rFonts w:ascii="Times New Roman" w:eastAsia="Times New Roman" w:hAnsi="Times New Roman" w:cs="Times New Roman"/>
          <w:sz w:val="25"/>
          <w:szCs w:val="25"/>
          <w:lang w:val="de-DE"/>
        </w:rPr>
        <w:t xml:space="preserve"> Môn học nhằm trang bị những kiến thức về các vấn đề cơ bản của ngân hàng thương mại và các hoạt động nghiệp vụ của ngân hàng thương mại.</w:t>
      </w:r>
    </w:p>
    <w:p w:rsidR="00A63E82" w:rsidRPr="00E54ED5" w:rsidRDefault="00A63E82" w:rsidP="00A63E8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
          <w:sz w:val="25"/>
          <w:szCs w:val="25"/>
          <w:lang w:val="de-DE"/>
        </w:rPr>
        <w:t>- Tính chất:</w:t>
      </w:r>
      <w:r w:rsidRPr="00E54ED5">
        <w:rPr>
          <w:rFonts w:ascii="Times New Roman" w:eastAsia="Times New Roman" w:hAnsi="Times New Roman" w:cs="Times New Roman"/>
          <w:sz w:val="25"/>
          <w:szCs w:val="25"/>
          <w:lang w:val="de-DE"/>
        </w:rPr>
        <w:t xml:space="preserve"> Môn học cần thiết với các sinh viên có định hướng làm việc trong các ngân hàng, và bổ sung thêm nghiệp vụ về ngân hàng thương mại.</w:t>
      </w:r>
    </w:p>
    <w:p w:rsidR="00A63E82" w:rsidRPr="00E54ED5" w:rsidRDefault="00A63E82" w:rsidP="00A63E82">
      <w:pPr>
        <w:tabs>
          <w:tab w:val="left" w:pos="397"/>
        </w:tabs>
        <w:spacing w:before="40" w:after="40" w:line="264" w:lineRule="auto"/>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II. MỤC TIÊU MÔN HỌC:</w:t>
      </w:r>
    </w:p>
    <w:p w:rsidR="00A63E82" w:rsidRPr="00E54ED5" w:rsidRDefault="00A63E82" w:rsidP="00A63E82">
      <w:pPr>
        <w:spacing w:before="40" w:after="40" w:line="264" w:lineRule="auto"/>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b/>
          <w:sz w:val="25"/>
          <w:szCs w:val="25"/>
          <w:lang w:val="de-DE"/>
        </w:rPr>
        <w:t xml:space="preserve">- Kiến thức: </w:t>
      </w:r>
      <w:r w:rsidRPr="00E54ED5">
        <w:rPr>
          <w:rFonts w:ascii="Times New Roman" w:eastAsia="Times New Roman" w:hAnsi="Times New Roman" w:cs="Times New Roman"/>
          <w:sz w:val="25"/>
          <w:szCs w:val="25"/>
          <w:lang w:val="de-DE"/>
        </w:rPr>
        <w:t xml:space="preserve">Hệ thống kiến thức cơ bản về nghiệp vụ của ngân hàng thương mại </w:t>
      </w:r>
    </w:p>
    <w:p w:rsidR="00A63E82" w:rsidRPr="00E54ED5" w:rsidRDefault="00A63E82" w:rsidP="00A63E82">
      <w:pPr>
        <w:spacing w:before="40" w:after="40" w:line="264" w:lineRule="auto"/>
        <w:jc w:val="both"/>
        <w:rPr>
          <w:rFonts w:ascii="Times New Roman" w:eastAsia="Times New Roman" w:hAnsi="Times New Roman" w:cs="Times New Roman"/>
          <w:b/>
          <w:sz w:val="25"/>
          <w:szCs w:val="25"/>
          <w:lang w:val="de-DE"/>
        </w:rPr>
      </w:pPr>
      <w:r w:rsidRPr="00E54ED5">
        <w:rPr>
          <w:rFonts w:ascii="Times New Roman" w:eastAsia="Times New Roman" w:hAnsi="Times New Roman" w:cs="Times New Roman"/>
          <w:b/>
          <w:sz w:val="25"/>
          <w:szCs w:val="25"/>
          <w:lang w:val="de-DE"/>
        </w:rPr>
        <w:t>- Kỹ năng</w:t>
      </w:r>
    </w:p>
    <w:p w:rsidR="00A63E82" w:rsidRPr="00E54ED5" w:rsidRDefault="00A63E82" w:rsidP="00487407">
      <w:pPr>
        <w:numPr>
          <w:ilvl w:val="0"/>
          <w:numId w:val="89"/>
        </w:numPr>
        <w:spacing w:before="40" w:after="40" w:line="264" w:lineRule="auto"/>
        <w:ind w:left="45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Vận dụng những kiến thức học được vào công tác thực tiễn tại ngân hàng cơ sở</w:t>
      </w:r>
    </w:p>
    <w:p w:rsidR="00A63E82" w:rsidRPr="00E54ED5" w:rsidRDefault="00A63E82" w:rsidP="00487407">
      <w:pPr>
        <w:numPr>
          <w:ilvl w:val="0"/>
          <w:numId w:val="89"/>
        </w:numPr>
        <w:spacing w:before="40" w:after="40" w:line="264" w:lineRule="auto"/>
        <w:ind w:left="45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rsidR="00A63E82" w:rsidRPr="00E54ED5" w:rsidRDefault="00A63E82" w:rsidP="00A63E82">
      <w:pPr>
        <w:spacing w:before="40" w:after="40" w:line="264" w:lineRule="auto"/>
        <w:ind w:left="90"/>
        <w:jc w:val="both"/>
        <w:rPr>
          <w:rFonts w:ascii="Times New Roman" w:eastAsia="Times New Roman" w:hAnsi="Times New Roman" w:cs="Times New Roman"/>
          <w:b/>
          <w:sz w:val="25"/>
          <w:szCs w:val="25"/>
          <w:lang w:val="de-DE"/>
        </w:rPr>
      </w:pPr>
      <w:r w:rsidRPr="00E54ED5">
        <w:rPr>
          <w:rFonts w:ascii="Times New Roman" w:eastAsia="Times New Roman" w:hAnsi="Times New Roman" w:cs="Times New Roman"/>
          <w:b/>
          <w:sz w:val="25"/>
          <w:szCs w:val="25"/>
          <w:lang w:val="de-DE"/>
        </w:rPr>
        <w:t>- Năng lực tự chủ và trách nhiệm</w:t>
      </w:r>
    </w:p>
    <w:p w:rsidR="00A63E82" w:rsidRPr="00E54ED5" w:rsidRDefault="00A63E82" w:rsidP="00487407">
      <w:pPr>
        <w:numPr>
          <w:ilvl w:val="0"/>
          <w:numId w:val="90"/>
        </w:numPr>
        <w:spacing w:before="40" w:after="40" w:line="264" w:lineRule="auto"/>
        <w:ind w:left="45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Xác định được đúng mục tiêu của môn học</w:t>
      </w:r>
    </w:p>
    <w:p w:rsidR="00A63E82" w:rsidRPr="00E54ED5" w:rsidRDefault="00A63E82" w:rsidP="00487407">
      <w:pPr>
        <w:numPr>
          <w:ilvl w:val="0"/>
          <w:numId w:val="90"/>
        </w:numPr>
        <w:spacing w:before="40" w:after="40" w:line="264" w:lineRule="auto"/>
        <w:ind w:left="45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Có thái độ nghiêm túc, cẩn thận và chính xác trong luyện tập</w:t>
      </w:r>
    </w:p>
    <w:p w:rsidR="00A63E82" w:rsidRPr="00E54ED5" w:rsidRDefault="00A63E82" w:rsidP="00A63E82">
      <w:pPr>
        <w:tabs>
          <w:tab w:val="left" w:pos="567"/>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b/>
          <w:bCs/>
          <w:sz w:val="25"/>
          <w:szCs w:val="25"/>
          <w:lang w:val="pt-BR"/>
        </w:rPr>
        <w:t>III. NỘI DUNG MÔN HỌC:</w:t>
      </w:r>
    </w:p>
    <w:p w:rsidR="00A63E82" w:rsidRPr="00E54ED5" w:rsidRDefault="00A63E82" w:rsidP="00487407">
      <w:pPr>
        <w:numPr>
          <w:ilvl w:val="1"/>
          <w:numId w:val="87"/>
        </w:numPr>
        <w:spacing w:before="40" w:after="40" w:line="264" w:lineRule="auto"/>
        <w:jc w:val="both"/>
        <w:rPr>
          <w:rFonts w:ascii="Times New Roman" w:eastAsia="Times New Roman" w:hAnsi="Times New Roman" w:cs="Times New Roman"/>
          <w:i/>
          <w:sz w:val="25"/>
          <w:szCs w:val="25"/>
          <w:lang w:val="de-DE"/>
        </w:rPr>
      </w:pPr>
      <w:r w:rsidRPr="00E54ED5">
        <w:rPr>
          <w:rFonts w:ascii="Times New Roman" w:eastAsia="Times New Roman" w:hAnsi="Times New Roman" w:cs="Times New Roman"/>
          <w:i/>
          <w:sz w:val="25"/>
          <w:szCs w:val="25"/>
          <w:lang w:val="de-DE"/>
        </w:rPr>
        <w:t>Nội dung tổng quát và phân phối thời gian:</w:t>
      </w:r>
    </w:p>
    <w:tbl>
      <w:tblPr>
        <w:tblW w:w="99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5"/>
        <w:gridCol w:w="5103"/>
        <w:gridCol w:w="709"/>
        <w:gridCol w:w="794"/>
        <w:gridCol w:w="1982"/>
        <w:gridCol w:w="793"/>
      </w:tblGrid>
      <w:tr w:rsidR="00E54ED5" w:rsidRPr="00E54ED5" w:rsidTr="00EA761D">
        <w:trPr>
          <w:tblHeader/>
        </w:trPr>
        <w:tc>
          <w:tcPr>
            <w:tcW w:w="525"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lang w:eastAsia="zh-CN"/>
              </w:rPr>
            </w:pPr>
            <w:r w:rsidRPr="00E54ED5">
              <w:rPr>
                <w:rFonts w:ascii="Times New Roman" w:eastAsia="Times New Roman" w:hAnsi="Times New Roman" w:cs="Times New Roman"/>
                <w:b/>
                <w:bCs/>
                <w:sz w:val="25"/>
                <w:szCs w:val="25"/>
              </w:rPr>
              <w:t>Số TT</w:t>
            </w:r>
          </w:p>
        </w:tc>
        <w:tc>
          <w:tcPr>
            <w:tcW w:w="5103"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Tên các bài trong môn học</w:t>
            </w:r>
          </w:p>
        </w:tc>
        <w:tc>
          <w:tcPr>
            <w:tcW w:w="4278" w:type="dxa"/>
            <w:gridSpan w:val="4"/>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Thời gian (giờ)</w:t>
            </w:r>
          </w:p>
        </w:tc>
      </w:tr>
      <w:tr w:rsidR="00E54ED5" w:rsidRPr="00E54ED5" w:rsidTr="00EA761D">
        <w:trPr>
          <w:trHeight w:val="509"/>
          <w:tblHeader/>
        </w:trPr>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b/>
                <w:bCs/>
                <w:sz w:val="25"/>
                <w:szCs w:val="25"/>
              </w:rPr>
            </w:pPr>
          </w:p>
        </w:tc>
        <w:tc>
          <w:tcPr>
            <w:tcW w:w="5103"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b/>
                <w:bCs/>
                <w:sz w:val="25"/>
                <w:szCs w:val="25"/>
              </w:rPr>
            </w:pPr>
          </w:p>
        </w:tc>
        <w:tc>
          <w:tcPr>
            <w:tcW w:w="709"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Tổng số</w:t>
            </w:r>
          </w:p>
        </w:tc>
        <w:tc>
          <w:tcPr>
            <w:tcW w:w="794"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Lý thuyết</w:t>
            </w:r>
          </w:p>
        </w:tc>
        <w:tc>
          <w:tcPr>
            <w:tcW w:w="1982"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Thực hành / thực tập/ thí nghiệm/ bài tập/ thảo luận</w:t>
            </w:r>
          </w:p>
        </w:tc>
        <w:tc>
          <w:tcPr>
            <w:tcW w:w="793"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Kiểm tra</w:t>
            </w:r>
          </w:p>
        </w:tc>
      </w:tr>
      <w:tr w:rsidR="00E54ED5" w:rsidRPr="00E54ED5" w:rsidTr="00EA761D">
        <w:trPr>
          <w:trHeight w:val="509"/>
          <w:tblHeader/>
        </w:trPr>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b/>
                <w:bCs/>
                <w:sz w:val="25"/>
                <w:szCs w:val="25"/>
              </w:rPr>
            </w:pPr>
          </w:p>
        </w:tc>
        <w:tc>
          <w:tcPr>
            <w:tcW w:w="5103" w:type="dxa"/>
            <w:vMerge/>
            <w:tcBorders>
              <w:bottom w:val="single" w:sz="4" w:space="0" w:color="auto"/>
            </w:tcBorders>
            <w:vAlign w:val="center"/>
            <w:hideMark/>
          </w:tcPr>
          <w:p w:rsidR="00A63E82" w:rsidRPr="00E54ED5" w:rsidRDefault="00A63E82" w:rsidP="00A63E82">
            <w:pPr>
              <w:spacing w:before="40" w:after="40" w:line="264" w:lineRule="auto"/>
              <w:rPr>
                <w:rFonts w:ascii="Times New Roman" w:eastAsia="Times New Roman" w:hAnsi="Times New Roman" w:cs="Times New Roman"/>
                <w:b/>
                <w:bCs/>
                <w:sz w:val="25"/>
                <w:szCs w:val="25"/>
              </w:rPr>
            </w:pP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w:t>
            </w:r>
          </w:p>
        </w:tc>
        <w:tc>
          <w:tcPr>
            <w:tcW w:w="5103" w:type="dxa"/>
            <w:tcBorders>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hAnsi="Times New Roman" w:cs="Times New Roman"/>
                <w:b/>
                <w:bCs/>
                <w:sz w:val="25"/>
                <w:szCs w:val="25"/>
                <w:lang w:eastAsia="ja-JP"/>
              </w:rPr>
            </w:pPr>
            <w:r w:rsidRPr="00E54ED5">
              <w:rPr>
                <w:rFonts w:ascii="Times New Roman" w:eastAsia="Times New Roman" w:hAnsi="Times New Roman" w:cs="Times New Roman"/>
                <w:b/>
                <w:bCs/>
                <w:sz w:val="25"/>
                <w:szCs w:val="25"/>
              </w:rPr>
              <w:t xml:space="preserve">Chương 1: Tổng quan về ngân hàng </w:t>
            </w:r>
            <w:r w:rsidR="00DF5162" w:rsidRPr="00E54ED5">
              <w:rPr>
                <w:rFonts w:ascii="Times New Roman" w:hAnsi="Times New Roman" w:cs="Times New Roman" w:hint="eastAsia"/>
                <w:b/>
                <w:bCs/>
                <w:sz w:val="25"/>
                <w:szCs w:val="25"/>
                <w:lang w:eastAsia="ja-JP"/>
              </w:rPr>
              <w:t>thương mại</w:t>
            </w:r>
          </w:p>
        </w:tc>
        <w:tc>
          <w:tcPr>
            <w:tcW w:w="709"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6</w:t>
            </w:r>
          </w:p>
        </w:tc>
        <w:tc>
          <w:tcPr>
            <w:tcW w:w="794"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2</w:t>
            </w:r>
          </w:p>
        </w:tc>
        <w:tc>
          <w:tcPr>
            <w:tcW w:w="1982"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4</w:t>
            </w:r>
          </w:p>
        </w:tc>
        <w:tc>
          <w:tcPr>
            <w:tcW w:w="793"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0</w:t>
            </w:r>
          </w:p>
        </w:tc>
      </w:tr>
      <w:tr w:rsidR="00E54ED5" w:rsidRPr="00E54ED5" w:rsidTr="00EA761D">
        <w:trPr>
          <w:trHeight w:val="2137"/>
        </w:trPr>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single" w:sz="4" w:space="0" w:color="auto"/>
            </w:tcBorders>
            <w:shd w:val="clear" w:color="auto" w:fill="auto"/>
            <w:tcMar>
              <w:top w:w="15" w:type="dxa"/>
              <w:left w:w="15" w:type="dxa"/>
              <w:bottom w:w="0" w:type="dxa"/>
              <w:right w:w="15" w:type="dxa"/>
            </w:tcMar>
            <w:vAlign w:val="center"/>
            <w:hideMark/>
          </w:tcPr>
          <w:p w:rsidR="00A63E82" w:rsidRPr="00E54ED5" w:rsidRDefault="00DF5162" w:rsidP="00A63E82">
            <w:pPr>
              <w:spacing w:before="40" w:after="40" w:line="264" w:lineRule="auto"/>
              <w:jc w:val="both"/>
              <w:rPr>
                <w:rFonts w:ascii="Times New Roman" w:hAnsi="Times New Roman" w:cs="Times New Roman"/>
                <w:sz w:val="25"/>
                <w:szCs w:val="25"/>
                <w:lang w:eastAsia="ja-JP"/>
              </w:rPr>
            </w:pPr>
            <w:r w:rsidRPr="00E54ED5">
              <w:rPr>
                <w:rFonts w:ascii="Times New Roman" w:eastAsia="Times New Roman" w:hAnsi="Times New Roman" w:cs="Times New Roman"/>
                <w:sz w:val="25"/>
                <w:szCs w:val="25"/>
              </w:rPr>
              <w:t>1. Khái niệm và đặc điểm của ngân hàng thương mại</w:t>
            </w:r>
          </w:p>
          <w:p w:rsidR="00DF5162" w:rsidRPr="00E54ED5" w:rsidRDefault="00DF5162" w:rsidP="00DF516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2. Phân loại ngân hàng thương mại</w:t>
            </w:r>
          </w:p>
          <w:p w:rsidR="00DF5162" w:rsidRPr="00E54ED5" w:rsidRDefault="00DF5162" w:rsidP="00A63E82">
            <w:pPr>
              <w:spacing w:before="40" w:after="40" w:line="264" w:lineRule="auto"/>
              <w:jc w:val="both"/>
              <w:rPr>
                <w:rFonts w:ascii="Times New Roman" w:hAnsi="Times New Roman" w:cs="Times New Roman"/>
                <w:sz w:val="25"/>
                <w:szCs w:val="25"/>
                <w:lang w:eastAsia="ja-JP"/>
              </w:rPr>
            </w:pPr>
            <w:r w:rsidRPr="00E54ED5">
              <w:rPr>
                <w:rFonts w:ascii="Times New Roman" w:eastAsia="Times New Roman" w:hAnsi="Times New Roman" w:cs="Times New Roman"/>
                <w:sz w:val="25"/>
                <w:szCs w:val="25"/>
              </w:rPr>
              <w:t>3. Vai trò của ngân hàng thương mại</w:t>
            </w:r>
          </w:p>
          <w:p w:rsidR="00DF5162" w:rsidRPr="00E54ED5" w:rsidRDefault="00DF5162" w:rsidP="00A63E82">
            <w:pPr>
              <w:spacing w:before="40" w:after="40" w:line="264" w:lineRule="auto"/>
              <w:jc w:val="both"/>
              <w:rPr>
                <w:rFonts w:ascii="Times New Roman" w:hAnsi="Times New Roman" w:cs="Times New Roman"/>
                <w:sz w:val="25"/>
                <w:szCs w:val="25"/>
                <w:lang w:eastAsia="ja-JP"/>
              </w:rPr>
            </w:pPr>
            <w:r w:rsidRPr="00E54ED5">
              <w:rPr>
                <w:rFonts w:ascii="Times New Roman" w:eastAsia="Times New Roman" w:hAnsi="Times New Roman" w:cs="Times New Roman"/>
                <w:sz w:val="25"/>
                <w:szCs w:val="25"/>
              </w:rPr>
              <w:t>4. Các nghiệp vụ của ngân hàng thương mại</w:t>
            </w:r>
          </w:p>
          <w:p w:rsidR="00DF5162" w:rsidRPr="00E54ED5" w:rsidRDefault="00DF5162" w:rsidP="00A63E82">
            <w:pPr>
              <w:spacing w:before="40" w:after="40" w:line="264" w:lineRule="auto"/>
              <w:jc w:val="both"/>
              <w:rPr>
                <w:rFonts w:ascii="Times New Roman" w:hAnsi="Times New Roman" w:cs="Times New Roman"/>
                <w:bCs/>
                <w:sz w:val="25"/>
                <w:szCs w:val="25"/>
                <w:lang w:eastAsia="ja-JP"/>
              </w:rPr>
            </w:pPr>
            <w:r w:rsidRPr="00E54ED5">
              <w:rPr>
                <w:rFonts w:ascii="Times New Roman" w:eastAsia="Times New Roman" w:hAnsi="Times New Roman" w:cs="Times New Roman"/>
                <w:sz w:val="25"/>
                <w:szCs w:val="25"/>
              </w:rPr>
              <w:t xml:space="preserve">5. </w:t>
            </w:r>
            <w:r w:rsidRPr="00E54ED5">
              <w:rPr>
                <w:rFonts w:ascii="Times New Roman" w:eastAsia="Times New Roman" w:hAnsi="Times New Roman" w:cs="Times New Roman"/>
                <w:bCs/>
                <w:sz w:val="25"/>
                <w:szCs w:val="25"/>
              </w:rPr>
              <w:t>Cơ cấu tổ chức ngân hàng thương mại</w:t>
            </w:r>
          </w:p>
          <w:p w:rsidR="00DF5162" w:rsidRPr="00E54ED5" w:rsidRDefault="00DF5162" w:rsidP="00A63E82">
            <w:pPr>
              <w:spacing w:before="40" w:after="40" w:line="264" w:lineRule="auto"/>
              <w:jc w:val="both"/>
              <w:rPr>
                <w:rFonts w:ascii="Times New Roman" w:hAnsi="Times New Roman" w:cs="Times New Roman"/>
                <w:sz w:val="25"/>
                <w:szCs w:val="25"/>
                <w:lang w:eastAsia="ja-JP"/>
              </w:rPr>
            </w:pPr>
            <w:r w:rsidRPr="00E54ED5">
              <w:rPr>
                <w:rFonts w:ascii="Times New Roman" w:eastAsia="Times New Roman" w:hAnsi="Times New Roman" w:cs="Times New Roman"/>
                <w:bCs/>
                <w:sz w:val="25"/>
                <w:szCs w:val="25"/>
              </w:rPr>
              <w:t>6. Hệ thống ngân hàng thương mại Việt Nam</w:t>
            </w:r>
            <w:r w:rsidRPr="00E54ED5">
              <w:rPr>
                <w:rFonts w:ascii="Times New Roman" w:eastAsia="Times New Roman" w:hAnsi="Times New Roman" w:cs="Times New Roman"/>
                <w:sz w:val="25"/>
                <w:szCs w:val="25"/>
              </w:rPr>
              <w:t xml:space="preserve">   </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w:t>
            </w:r>
          </w:p>
        </w:tc>
        <w:tc>
          <w:tcPr>
            <w:tcW w:w="5103" w:type="dxa"/>
            <w:tcBorders>
              <w:top w:val="single" w:sz="4" w:space="0" w:color="auto"/>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2: Nghiệp vụ huy động vốn của ngân hàng thương mại</w:t>
            </w:r>
          </w:p>
        </w:tc>
        <w:tc>
          <w:tcPr>
            <w:tcW w:w="709"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w:t>
            </w:r>
          </w:p>
        </w:tc>
        <w:tc>
          <w:tcPr>
            <w:tcW w:w="794"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w:t>
            </w:r>
          </w:p>
        </w:tc>
        <w:tc>
          <w:tcPr>
            <w:tcW w:w="1982"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8</w:t>
            </w:r>
          </w:p>
        </w:tc>
        <w:tc>
          <w:tcPr>
            <w:tcW w:w="793"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w:t>
            </w:r>
            <w:r w:rsidRPr="00E54ED5">
              <w:rPr>
                <w:rFonts w:ascii="Times New Roman" w:eastAsia="Times New Roman" w:hAnsi="Times New Roman" w:cs="Times New Roman"/>
                <w:b/>
                <w:bCs/>
                <w:sz w:val="25"/>
                <w:szCs w:val="25"/>
              </w:rPr>
              <w:t xml:space="preserve"> </w:t>
            </w:r>
            <w:r w:rsidRPr="00E54ED5">
              <w:rPr>
                <w:rFonts w:ascii="Times New Roman" w:eastAsia="Times New Roman" w:hAnsi="Times New Roman" w:cs="Times New Roman"/>
                <w:sz w:val="25"/>
                <w:szCs w:val="25"/>
              </w:rPr>
              <w:t>Các nghiệp vụ huy động vốn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Nguyên tắc huy động vốn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Các nhân tố ảnh hưởng đến huy động vốn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Vai trò huy động vốn của ngân hàng thương mại</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single" w:sz="4" w:space="0" w:color="auto"/>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2.5. Biện pháp gia tăng vốn huy động </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5103" w:type="dxa"/>
            <w:tcBorders>
              <w:top w:val="single" w:sz="4" w:space="0" w:color="auto"/>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3: Nghiệp vụ cho vay của ngân hành thương mại</w:t>
            </w:r>
          </w:p>
        </w:tc>
        <w:tc>
          <w:tcPr>
            <w:tcW w:w="709"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14</w:t>
            </w:r>
          </w:p>
        </w:tc>
        <w:tc>
          <w:tcPr>
            <w:tcW w:w="794"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1982"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10</w:t>
            </w:r>
          </w:p>
        </w:tc>
        <w:tc>
          <w:tcPr>
            <w:tcW w:w="793"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3.1. Nghiệp vụ cho vay khách hàng doanh nghiệp.</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3.1.1. Cho vay ngắn hạn.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3.1.2. Cho vay trung dài hạn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3.2. Nghiệp vụ cho vay khách hàng cá nhân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3.2.1. Những vấn đề cơ bản về cho vay cá nhân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3.2.2. Quy trình tín dụng đối với khách hàng cá nhân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single" w:sz="4" w:space="0" w:color="auto"/>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Kiểm tra</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sz w:val="25"/>
                <w:szCs w:val="25"/>
              </w:rPr>
            </w:pPr>
          </w:p>
        </w:tc>
      </w:tr>
      <w:tr w:rsidR="00E54ED5" w:rsidRPr="00E54ED5" w:rsidTr="00EA761D">
        <w:tc>
          <w:tcPr>
            <w:tcW w:w="525" w:type="dxa"/>
            <w:vMerge w:val="restart"/>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5103" w:type="dxa"/>
            <w:tcBorders>
              <w:top w:val="single" w:sz="4" w:space="0" w:color="auto"/>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Chương 4: Nghiệp vụ thanh toán và chuyển tiền</w:t>
            </w:r>
          </w:p>
        </w:tc>
        <w:tc>
          <w:tcPr>
            <w:tcW w:w="709"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13</w:t>
            </w:r>
          </w:p>
        </w:tc>
        <w:tc>
          <w:tcPr>
            <w:tcW w:w="794"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4</w:t>
            </w:r>
          </w:p>
        </w:tc>
        <w:tc>
          <w:tcPr>
            <w:tcW w:w="1982"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8</w:t>
            </w:r>
          </w:p>
        </w:tc>
        <w:tc>
          <w:tcPr>
            <w:tcW w:w="793" w:type="dxa"/>
            <w:vMerge w:val="restart"/>
            <w:shd w:val="clear" w:color="auto" w:fill="auto"/>
            <w:tcMar>
              <w:top w:w="15" w:type="dxa"/>
              <w:left w:w="15" w:type="dxa"/>
              <w:bottom w:w="0" w:type="dxa"/>
              <w:right w:w="15" w:type="dxa"/>
            </w:tcMa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1</w:t>
            </w: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4.1. Nghiệp vụ thanh toán và chuyển tiền trong nước</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4.1.1. Nghiệp vụ thanh toán</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4.1.1.1. Thanh toán giữa các khách hàng</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Thanh toán bằng ủy nhiệm chi</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Thanh toán bằng ủy nhiệm thu</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Thanh toán bằng thẻ ngân hàng</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Thanh toán bằng thư tín dụng</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4.1.1.2. Thanh toán giữa các ngân hàng</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4.1.2. Nghiệp vụ chuyển tiền trong nước</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 Nghiệp vụ thanh toán và chuyển tiền quốc tế</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4.2.1. Hối phiếu sử dụng trong thanh toán quốc tế</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rPr>
          <w:trHeight w:val="345"/>
        </w:trPr>
        <w:tc>
          <w:tcPr>
            <w:tcW w:w="525" w:type="dxa"/>
            <w:vMerge/>
            <w:vAlign w:val="center"/>
            <w:hideMark/>
          </w:tcPr>
          <w:p w:rsidR="00A63E82" w:rsidRPr="00E54ED5" w:rsidRDefault="00A63E82"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single" w:sz="4" w:space="0" w:color="auto"/>
            </w:tcBorders>
            <w:shd w:val="clear" w:color="auto" w:fill="auto"/>
            <w:tcMar>
              <w:top w:w="15" w:type="dxa"/>
              <w:left w:w="15" w:type="dxa"/>
              <w:bottom w:w="0" w:type="dxa"/>
              <w:right w:w="15" w:type="dxa"/>
            </w:tcMar>
            <w:vAlign w:val="center"/>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4.2.2. Phương thức thanh toán nhờ thu</w:t>
            </w:r>
          </w:p>
        </w:tc>
        <w:tc>
          <w:tcPr>
            <w:tcW w:w="709"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A63E82" w:rsidRPr="00E54ED5" w:rsidRDefault="00A63E82"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rPr>
          <w:trHeight w:val="60"/>
        </w:trPr>
        <w:tc>
          <w:tcPr>
            <w:tcW w:w="525" w:type="dxa"/>
            <w:vMerge/>
            <w:vAlign w:val="center"/>
          </w:tcPr>
          <w:p w:rsidR="00EA761D" w:rsidRPr="00E54ED5" w:rsidRDefault="00EA761D"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tcPr>
          <w:p w:rsidR="00EA761D" w:rsidRPr="00E54ED5" w:rsidRDefault="00EA761D"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4.2.3. Phương thức thanh toán tín dụng chứng từ</w:t>
            </w:r>
          </w:p>
        </w:tc>
        <w:tc>
          <w:tcPr>
            <w:tcW w:w="709" w:type="dxa"/>
            <w:vMerge/>
            <w:vAlign w:val="center"/>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EA761D" w:rsidRPr="00E54ED5" w:rsidRDefault="00EA761D" w:rsidP="00A63E82">
            <w:pPr>
              <w:spacing w:before="40" w:after="40" w:line="264" w:lineRule="auto"/>
              <w:rPr>
                <w:rFonts w:ascii="Times New Roman" w:eastAsia="Times New Roman" w:hAnsi="Times New Roman" w:cs="Times New Roman"/>
                <w:sz w:val="25"/>
                <w:szCs w:val="25"/>
              </w:rPr>
            </w:pPr>
          </w:p>
        </w:tc>
        <w:tc>
          <w:tcPr>
            <w:tcW w:w="5103" w:type="dxa"/>
            <w:tcBorders>
              <w:top w:val="nil"/>
              <w:bottom w:val="nil"/>
            </w:tcBorders>
            <w:shd w:val="clear" w:color="auto" w:fill="auto"/>
            <w:tcMar>
              <w:top w:w="15" w:type="dxa"/>
              <w:left w:w="15" w:type="dxa"/>
              <w:bottom w:w="0" w:type="dxa"/>
              <w:right w:w="15" w:type="dxa"/>
            </w:tcMar>
            <w:vAlign w:val="center"/>
            <w:hideMark/>
          </w:tcPr>
          <w:p w:rsidR="00EA761D" w:rsidRPr="00E54ED5" w:rsidRDefault="00EA761D"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4.2.4. Nghiệp vụ chuyển tiền quốc tế</w:t>
            </w:r>
          </w:p>
        </w:tc>
        <w:tc>
          <w:tcPr>
            <w:tcW w:w="709"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EA761D" w:rsidRPr="00E54ED5" w:rsidRDefault="00EA761D" w:rsidP="00A63E82">
            <w:pPr>
              <w:spacing w:before="40" w:after="40" w:line="264" w:lineRule="auto"/>
              <w:rPr>
                <w:rFonts w:ascii="Times New Roman" w:eastAsia="Times New Roman" w:hAnsi="Times New Roman" w:cs="Times New Roman"/>
                <w:sz w:val="25"/>
                <w:szCs w:val="25"/>
              </w:rPr>
            </w:pPr>
          </w:p>
        </w:tc>
        <w:tc>
          <w:tcPr>
            <w:tcW w:w="5103" w:type="dxa"/>
            <w:tcBorders>
              <w:top w:val="nil"/>
            </w:tcBorders>
            <w:shd w:val="clear" w:color="auto" w:fill="auto"/>
            <w:tcMar>
              <w:top w:w="15" w:type="dxa"/>
              <w:left w:w="15" w:type="dxa"/>
              <w:bottom w:w="0" w:type="dxa"/>
              <w:right w:w="15" w:type="dxa"/>
            </w:tcMar>
            <w:vAlign w:val="center"/>
            <w:hideMark/>
          </w:tcPr>
          <w:p w:rsidR="00EA761D" w:rsidRPr="00E54ED5" w:rsidRDefault="00EA761D"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Thực hành</w:t>
            </w:r>
          </w:p>
        </w:tc>
        <w:tc>
          <w:tcPr>
            <w:tcW w:w="709"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vMerge/>
            <w:vAlign w:val="center"/>
            <w:hideMark/>
          </w:tcPr>
          <w:p w:rsidR="00EA761D" w:rsidRPr="00E54ED5" w:rsidRDefault="00EA761D" w:rsidP="00A63E82">
            <w:pPr>
              <w:spacing w:before="40" w:after="40" w:line="264" w:lineRule="auto"/>
              <w:rPr>
                <w:rFonts w:ascii="Times New Roman" w:eastAsia="Times New Roman" w:hAnsi="Times New Roman" w:cs="Times New Roman"/>
                <w:sz w:val="25"/>
                <w:szCs w:val="25"/>
              </w:rPr>
            </w:pPr>
          </w:p>
        </w:tc>
        <w:tc>
          <w:tcPr>
            <w:tcW w:w="5103" w:type="dxa"/>
            <w:shd w:val="clear" w:color="auto" w:fill="auto"/>
            <w:tcMar>
              <w:top w:w="15" w:type="dxa"/>
              <w:left w:w="15" w:type="dxa"/>
              <w:bottom w:w="0" w:type="dxa"/>
              <w:right w:w="15" w:type="dxa"/>
            </w:tcMar>
            <w:vAlign w:val="center"/>
            <w:hideMark/>
          </w:tcPr>
          <w:p w:rsidR="00EA761D" w:rsidRPr="00E54ED5" w:rsidRDefault="00EA761D"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b/>
                <w:bCs/>
                <w:sz w:val="25"/>
                <w:szCs w:val="25"/>
              </w:rPr>
              <w:t>Cộng</w:t>
            </w:r>
          </w:p>
        </w:tc>
        <w:tc>
          <w:tcPr>
            <w:tcW w:w="709"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794"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1982"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c>
          <w:tcPr>
            <w:tcW w:w="793" w:type="dxa"/>
            <w:vMerge/>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p>
        </w:tc>
      </w:tr>
      <w:tr w:rsidR="00E54ED5" w:rsidRPr="00E54ED5" w:rsidTr="00EA761D">
        <w:tc>
          <w:tcPr>
            <w:tcW w:w="525" w:type="dxa"/>
            <w:shd w:val="clear" w:color="auto" w:fill="auto"/>
            <w:tcMar>
              <w:top w:w="15" w:type="dxa"/>
              <w:left w:w="15" w:type="dxa"/>
              <w:bottom w:w="0" w:type="dxa"/>
              <w:right w:w="15" w:type="dxa"/>
            </w:tcMar>
            <w:vAlign w:val="center"/>
            <w:hideMark/>
          </w:tcPr>
          <w:p w:rsidR="00EA761D" w:rsidRPr="00E54ED5" w:rsidRDefault="00EA761D"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w:t>
            </w:r>
          </w:p>
        </w:tc>
        <w:tc>
          <w:tcPr>
            <w:tcW w:w="5103" w:type="dxa"/>
            <w:shd w:val="clear" w:color="auto" w:fill="auto"/>
            <w:tcMar>
              <w:top w:w="15" w:type="dxa"/>
              <w:left w:w="15" w:type="dxa"/>
              <w:bottom w:w="0" w:type="dxa"/>
              <w:right w:w="15" w:type="dxa"/>
            </w:tcMar>
            <w:vAlign w:val="center"/>
          </w:tcPr>
          <w:p w:rsidR="00EA761D" w:rsidRPr="00E54ED5" w:rsidRDefault="00EA761D" w:rsidP="00A63E82">
            <w:pPr>
              <w:spacing w:before="40" w:after="40" w:line="264" w:lineRule="auto"/>
              <w:jc w:val="both"/>
              <w:rPr>
                <w:rFonts w:ascii="Times New Roman" w:eastAsia="Times New Roman" w:hAnsi="Times New Roman" w:cs="Times New Roman"/>
                <w:b/>
                <w:bCs/>
                <w:sz w:val="25"/>
                <w:szCs w:val="25"/>
              </w:rPr>
            </w:pPr>
          </w:p>
        </w:tc>
        <w:tc>
          <w:tcPr>
            <w:tcW w:w="709" w:type="dxa"/>
            <w:shd w:val="clear" w:color="auto" w:fill="auto"/>
            <w:tcMar>
              <w:top w:w="15" w:type="dxa"/>
              <w:left w:w="15" w:type="dxa"/>
              <w:bottom w:w="0" w:type="dxa"/>
              <w:right w:w="15" w:type="dxa"/>
            </w:tcMar>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45</w:t>
            </w:r>
          </w:p>
        </w:tc>
        <w:tc>
          <w:tcPr>
            <w:tcW w:w="794" w:type="dxa"/>
            <w:shd w:val="clear" w:color="auto" w:fill="auto"/>
            <w:tcMar>
              <w:top w:w="15" w:type="dxa"/>
              <w:left w:w="15" w:type="dxa"/>
              <w:bottom w:w="0" w:type="dxa"/>
              <w:right w:w="15" w:type="dxa"/>
            </w:tcMar>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13</w:t>
            </w:r>
          </w:p>
        </w:tc>
        <w:tc>
          <w:tcPr>
            <w:tcW w:w="1982" w:type="dxa"/>
            <w:shd w:val="clear" w:color="auto" w:fill="auto"/>
            <w:tcMar>
              <w:top w:w="15" w:type="dxa"/>
              <w:left w:w="15" w:type="dxa"/>
              <w:bottom w:w="0" w:type="dxa"/>
              <w:right w:w="15" w:type="dxa"/>
            </w:tcMar>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30</w:t>
            </w:r>
          </w:p>
        </w:tc>
        <w:tc>
          <w:tcPr>
            <w:tcW w:w="793" w:type="dxa"/>
            <w:shd w:val="clear" w:color="auto" w:fill="auto"/>
            <w:tcMar>
              <w:top w:w="15" w:type="dxa"/>
              <w:left w:w="15" w:type="dxa"/>
              <w:bottom w:w="0" w:type="dxa"/>
              <w:right w:w="15" w:type="dxa"/>
            </w:tcMar>
            <w:vAlign w:val="center"/>
            <w:hideMark/>
          </w:tcPr>
          <w:p w:rsidR="00EA761D" w:rsidRPr="00E54ED5" w:rsidRDefault="00EA761D" w:rsidP="00A63E82">
            <w:pPr>
              <w:spacing w:before="40" w:after="40" w:line="264" w:lineRule="auto"/>
              <w:jc w:val="center"/>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2</w:t>
            </w:r>
          </w:p>
        </w:tc>
      </w:tr>
    </w:tbl>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 xml:space="preserve"> 2. Nội dung chi tiết:</w:t>
      </w:r>
    </w:p>
    <w:p w:rsidR="00A63E82" w:rsidRPr="00E54ED5" w:rsidRDefault="00A63E82" w:rsidP="00A63E82">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CHƯƠNG 1: </w:t>
      </w:r>
      <w:r w:rsidRPr="00E54ED5">
        <w:rPr>
          <w:rFonts w:ascii="Times New Roman" w:eastAsia="Times New Roman" w:hAnsi="Times New Roman" w:cs="Times New Roman"/>
          <w:b/>
          <w:bCs/>
          <w:sz w:val="25"/>
          <w:szCs w:val="25"/>
        </w:rPr>
        <w:t>TỔNG QUAN VỀ NGÂN HÀNG THƯƠNG MẠI.</w:t>
      </w:r>
      <w:r w:rsidRPr="00E54ED5">
        <w:rPr>
          <w:rFonts w:ascii="Times New Roman" w:eastAsia="Times New Roman" w:hAnsi="Times New Roman" w:cs="Times New Roman"/>
          <w:i/>
          <w:sz w:val="25"/>
          <w:szCs w:val="25"/>
        </w:rPr>
        <w:t xml:space="preserve"> </w:t>
      </w:r>
      <w:r w:rsidRPr="00E54ED5">
        <w:rPr>
          <w:rFonts w:ascii="Times New Roman" w:eastAsia="Times New Roman" w:hAnsi="Times New Roman" w:cs="Times New Roman"/>
          <w:b/>
          <w:i/>
          <w:sz w:val="25"/>
          <w:szCs w:val="25"/>
        </w:rPr>
        <w:t>Thời gian: 6 giờ</w:t>
      </w:r>
      <w:r w:rsidRPr="00E54ED5">
        <w:rPr>
          <w:rFonts w:ascii="Times New Roman" w:eastAsia="Times New Roman" w:hAnsi="Times New Roman" w:cs="Times New Roman"/>
          <w:i/>
          <w:sz w:val="25"/>
          <w:szCs w:val="25"/>
        </w:rPr>
        <w:tab/>
        <w:t xml:space="preserve">  </w:t>
      </w:r>
    </w:p>
    <w:p w:rsidR="00A63E82" w:rsidRPr="00E54ED5" w:rsidRDefault="00A63E82" w:rsidP="00A63E82">
      <w:pPr>
        <w:spacing w:before="40" w:after="40" w:line="264" w:lineRule="auto"/>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 xml:space="preserve">Mục tiêu: </w:t>
      </w:r>
    </w:p>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Giới thiệu tổng quan về ngân hàng thương mại như: đặc điểm, cách thức phân loại, vai trò, tổ chức và hoạt động của ngân hàng thương mại, làm nền tảng để nghiên cứu các chương sau.</w:t>
      </w:r>
    </w:p>
    <w:tbl>
      <w:tblPr>
        <w:tblW w:w="9322" w:type="dxa"/>
        <w:tblLook w:val="04A0" w:firstRow="1" w:lastRow="0" w:firstColumn="1" w:lastColumn="0" w:noHBand="0" w:noVBand="1"/>
      </w:tblPr>
      <w:tblGrid>
        <w:gridCol w:w="6768"/>
        <w:gridCol w:w="2554"/>
      </w:tblGrid>
      <w:tr w:rsidR="00E54ED5" w:rsidRPr="00E54ED5" w:rsidTr="002C45A4">
        <w:tc>
          <w:tcPr>
            <w:tcW w:w="6768" w:type="dxa"/>
            <w:hideMark/>
          </w:tcPr>
          <w:p w:rsidR="00A63E82" w:rsidRPr="00E54ED5" w:rsidRDefault="00A63E82" w:rsidP="00A63E82">
            <w:pPr>
              <w:spacing w:before="40" w:after="40" w:line="264" w:lineRule="auto"/>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tc>
        <w:tc>
          <w:tcPr>
            <w:tcW w:w="255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p>
        </w:tc>
      </w:tr>
      <w:tr w:rsidR="00E54ED5" w:rsidRPr="00E54ED5" w:rsidTr="002C45A4">
        <w:tc>
          <w:tcPr>
            <w:tcW w:w="6768"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1. Khái niệm và đặc điểm của ngân hàng thương mại</w:t>
            </w:r>
          </w:p>
        </w:tc>
        <w:tc>
          <w:tcPr>
            <w:tcW w:w="255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gian:0,5giờ</w:t>
            </w:r>
          </w:p>
        </w:tc>
      </w:tr>
      <w:tr w:rsidR="00E54ED5" w:rsidRPr="00E54ED5" w:rsidTr="002C45A4">
        <w:tc>
          <w:tcPr>
            <w:tcW w:w="6768"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2. Phân loại ngân hàng thương mại</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Phân loại theo hình thức sở hữu</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Phân loại theo chiến lược kinh doanh</w:t>
            </w:r>
          </w:p>
        </w:tc>
        <w:tc>
          <w:tcPr>
            <w:tcW w:w="2554" w:type="dxa"/>
            <w:hideMark/>
          </w:tcPr>
          <w:p w:rsidR="00A63E82" w:rsidRPr="00E54ED5" w:rsidRDefault="00DF516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w:t>
            </w:r>
            <w:r w:rsidRPr="00E54ED5">
              <w:rPr>
                <w:rFonts w:ascii="Times New Roman" w:hAnsi="Times New Roman" w:cs="Times New Roman" w:hint="eastAsia"/>
                <w:i/>
                <w:sz w:val="25"/>
                <w:szCs w:val="25"/>
                <w:lang w:eastAsia="ja-JP"/>
              </w:rPr>
              <w:t>1</w:t>
            </w:r>
            <w:r w:rsidR="00A63E82" w:rsidRPr="00E54ED5">
              <w:rPr>
                <w:rFonts w:ascii="Times New Roman" w:eastAsia="Times New Roman" w:hAnsi="Times New Roman" w:cs="Times New Roman"/>
                <w:i/>
                <w:sz w:val="25"/>
                <w:szCs w:val="25"/>
              </w:rPr>
              <w:t>giờ</w:t>
            </w:r>
          </w:p>
        </w:tc>
      </w:tr>
      <w:tr w:rsidR="00E54ED5" w:rsidRPr="00E54ED5" w:rsidTr="002C45A4">
        <w:tc>
          <w:tcPr>
            <w:tcW w:w="6768" w:type="dxa"/>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 Vai trò của ngân hàng thương mại</w:t>
            </w:r>
          </w:p>
        </w:tc>
        <w:tc>
          <w:tcPr>
            <w:tcW w:w="2554" w:type="dxa"/>
            <w:hideMark/>
          </w:tcPr>
          <w:p w:rsidR="00A63E82" w:rsidRPr="00E54ED5" w:rsidRDefault="00DF516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w:t>
            </w:r>
            <w:r w:rsidRPr="00E54ED5">
              <w:rPr>
                <w:rFonts w:ascii="Times New Roman" w:hAnsi="Times New Roman" w:cs="Times New Roman" w:hint="eastAsia"/>
                <w:i/>
                <w:sz w:val="25"/>
                <w:szCs w:val="25"/>
                <w:lang w:eastAsia="ja-JP"/>
              </w:rPr>
              <w:t>1</w:t>
            </w:r>
            <w:r w:rsidR="00A63E82" w:rsidRPr="00E54ED5">
              <w:rPr>
                <w:rFonts w:ascii="Times New Roman" w:eastAsia="Times New Roman" w:hAnsi="Times New Roman" w:cs="Times New Roman"/>
                <w:i/>
                <w:sz w:val="25"/>
                <w:szCs w:val="25"/>
              </w:rPr>
              <w:t>giờ</w:t>
            </w:r>
          </w:p>
        </w:tc>
      </w:tr>
      <w:tr w:rsidR="00E54ED5" w:rsidRPr="00E54ED5" w:rsidTr="002C45A4">
        <w:tc>
          <w:tcPr>
            <w:tcW w:w="6768"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 xml:space="preserve">4. Các nghiệp vụ của ngân hàng thương mại    </w:t>
            </w:r>
            <w:r w:rsidRPr="00E54ED5">
              <w:rPr>
                <w:rFonts w:ascii="Times New Roman" w:eastAsia="Times New Roman" w:hAnsi="Times New Roman" w:cs="Times New Roman"/>
                <w:sz w:val="25"/>
                <w:szCs w:val="25"/>
              </w:rPr>
              <w:tab/>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4.1. Nghiệp vụ nguồn vốn (nghiệp vụ nợ)</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 Nghiệp vụ sử dụng vốn</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4.3. Các nghiệp vụ trung gian</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4.4. Các nghiệp vụ ngoại bảng</w:t>
            </w:r>
          </w:p>
        </w:tc>
        <w:tc>
          <w:tcPr>
            <w:tcW w:w="255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gian:1,5giờ</w:t>
            </w:r>
          </w:p>
        </w:tc>
      </w:tr>
      <w:tr w:rsidR="00E54ED5" w:rsidRPr="00E54ED5" w:rsidTr="002C45A4">
        <w:tc>
          <w:tcPr>
            <w:tcW w:w="6768" w:type="dxa"/>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5. </w:t>
            </w:r>
            <w:r w:rsidRPr="00E54ED5">
              <w:rPr>
                <w:rFonts w:ascii="Times New Roman" w:eastAsia="Times New Roman" w:hAnsi="Times New Roman" w:cs="Times New Roman"/>
                <w:bCs/>
                <w:sz w:val="25"/>
                <w:szCs w:val="25"/>
              </w:rPr>
              <w:t>Cơ cấu tổ chức ngân hàng thương mại</w:t>
            </w:r>
          </w:p>
        </w:tc>
        <w:tc>
          <w:tcPr>
            <w:tcW w:w="2554" w:type="dxa"/>
            <w:hideMark/>
          </w:tcPr>
          <w:p w:rsidR="00A63E82" w:rsidRPr="00E54ED5" w:rsidRDefault="00DF516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w:t>
            </w:r>
            <w:r w:rsidRPr="00E54ED5">
              <w:rPr>
                <w:rFonts w:ascii="Times New Roman" w:hAnsi="Times New Roman" w:cs="Times New Roman" w:hint="eastAsia"/>
                <w:i/>
                <w:sz w:val="25"/>
                <w:szCs w:val="25"/>
                <w:lang w:eastAsia="ja-JP"/>
              </w:rPr>
              <w:t>1</w:t>
            </w:r>
            <w:r w:rsidR="00A63E82" w:rsidRPr="00E54ED5">
              <w:rPr>
                <w:rFonts w:ascii="Times New Roman" w:eastAsia="Times New Roman" w:hAnsi="Times New Roman" w:cs="Times New Roman"/>
                <w:i/>
                <w:sz w:val="25"/>
                <w:szCs w:val="25"/>
              </w:rPr>
              <w:t>giờ</w:t>
            </w:r>
          </w:p>
        </w:tc>
      </w:tr>
      <w:tr w:rsidR="002C45A4" w:rsidRPr="00E54ED5" w:rsidTr="002C45A4">
        <w:tc>
          <w:tcPr>
            <w:tcW w:w="6768" w:type="dxa"/>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6. Hệ thống ngân hàng thương mại Việt Nam</w:t>
            </w:r>
          </w:p>
        </w:tc>
        <w:tc>
          <w:tcPr>
            <w:tcW w:w="2554" w:type="dxa"/>
            <w:hideMark/>
          </w:tcPr>
          <w:p w:rsidR="00A63E82" w:rsidRPr="00E54ED5" w:rsidRDefault="00DF516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w:t>
            </w:r>
            <w:r w:rsidRPr="00E54ED5">
              <w:rPr>
                <w:rFonts w:ascii="Times New Roman" w:hAnsi="Times New Roman" w:cs="Times New Roman" w:hint="eastAsia"/>
                <w:i/>
                <w:sz w:val="25"/>
                <w:szCs w:val="25"/>
                <w:lang w:eastAsia="ja-JP"/>
              </w:rPr>
              <w:t>1</w:t>
            </w:r>
            <w:r w:rsidR="00A63E82" w:rsidRPr="00E54ED5">
              <w:rPr>
                <w:rFonts w:ascii="Times New Roman" w:eastAsia="Times New Roman" w:hAnsi="Times New Roman" w:cs="Times New Roman"/>
                <w:i/>
                <w:sz w:val="25"/>
                <w:szCs w:val="25"/>
              </w:rPr>
              <w:t>giờ</w:t>
            </w:r>
          </w:p>
        </w:tc>
      </w:tr>
    </w:tbl>
    <w:p w:rsidR="00A63E82" w:rsidRPr="00E54ED5" w:rsidRDefault="00A63E82" w:rsidP="00A63E82">
      <w:pPr>
        <w:spacing w:before="40" w:after="40" w:line="264" w:lineRule="auto"/>
        <w:jc w:val="both"/>
        <w:rPr>
          <w:rFonts w:ascii="Times New Roman" w:eastAsia="Times New Roman" w:hAnsi="Times New Roman" w:cs="Times New Roman"/>
          <w:b/>
          <w:sz w:val="25"/>
          <w:szCs w:val="25"/>
        </w:rPr>
      </w:pPr>
    </w:p>
    <w:p w:rsidR="002C45A4" w:rsidRPr="00E54ED5" w:rsidRDefault="00A63E82" w:rsidP="002C45A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CHƯƠNG 2: NGHIỆP VỤ HUY ĐỘNG VỐN CỦA NGÂN HÀNG THƯƠNG MẠI</w:t>
      </w:r>
    </w:p>
    <w:p w:rsidR="00A63E82" w:rsidRPr="00E54ED5" w:rsidRDefault="002C45A4" w:rsidP="002C45A4">
      <w:pPr>
        <w:tabs>
          <w:tab w:val="left" w:pos="7513"/>
        </w:tabs>
        <w:spacing w:before="40" w:after="40" w:line="264" w:lineRule="auto"/>
        <w:rPr>
          <w:rFonts w:ascii="Times New Roman" w:eastAsia="Times New Roman" w:hAnsi="Times New Roman" w:cs="Times New Roman"/>
          <w:i/>
          <w:sz w:val="25"/>
          <w:szCs w:val="25"/>
        </w:rPr>
      </w:pPr>
      <w:r w:rsidRPr="00E54ED5">
        <w:rPr>
          <w:rFonts w:ascii="Times New Roman" w:eastAsia="Times New Roman" w:hAnsi="Times New Roman" w:cs="Times New Roman"/>
          <w:b/>
          <w:i/>
          <w:sz w:val="25"/>
          <w:szCs w:val="25"/>
        </w:rPr>
        <w:tab/>
      </w:r>
      <w:r w:rsidR="00A63E82" w:rsidRPr="00E54ED5">
        <w:rPr>
          <w:rFonts w:ascii="Times New Roman" w:eastAsia="Times New Roman" w:hAnsi="Times New Roman" w:cs="Times New Roman"/>
          <w:b/>
          <w:i/>
          <w:sz w:val="25"/>
          <w:szCs w:val="25"/>
        </w:rPr>
        <w:t>Thời gian: 12 giờ</w:t>
      </w:r>
    </w:p>
    <w:p w:rsidR="00A63E82" w:rsidRPr="00E54ED5" w:rsidRDefault="00A63E82" w:rsidP="00A63E82">
      <w:pPr>
        <w:spacing w:before="40" w:after="40" w:line="264" w:lineRule="auto"/>
        <w:jc w:val="right"/>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 xml:space="preserve"> </w:t>
      </w:r>
    </w:p>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b/>
          <w:i/>
          <w:sz w:val="25"/>
          <w:szCs w:val="25"/>
        </w:rPr>
        <w:t>Mục tiêu:</w:t>
      </w:r>
      <w:r w:rsidRPr="00E54ED5">
        <w:rPr>
          <w:rFonts w:ascii="Times New Roman" w:eastAsia="Times New Roman" w:hAnsi="Times New Roman" w:cs="Times New Roman"/>
          <w:i/>
          <w:sz w:val="25"/>
          <w:szCs w:val="25"/>
        </w:rPr>
        <w:t xml:space="preserve"> </w:t>
      </w:r>
      <w:r w:rsidRPr="00E54ED5">
        <w:rPr>
          <w:rFonts w:ascii="Times New Roman" w:eastAsia="Times New Roman" w:hAnsi="Times New Roman" w:cs="Times New Roman"/>
          <w:sz w:val="25"/>
          <w:szCs w:val="25"/>
        </w:rPr>
        <w:t>Trình bày chi tiết các nghiệp vụ huy động vốn của ngân hàng thương mại giúp sinh viên có thể nắm được:</w:t>
      </w:r>
    </w:p>
    <w:p w:rsidR="00A63E82" w:rsidRPr="00E54ED5" w:rsidRDefault="00A63E82" w:rsidP="00487407">
      <w:pPr>
        <w:numPr>
          <w:ilvl w:val="0"/>
          <w:numId w:val="91"/>
        </w:numPr>
        <w:spacing w:before="40" w:after="40" w:line="264" w:lineRule="auto"/>
        <w:ind w:left="0"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Các nghiệp vụ huy động vốn của ngân hàng thương mại, đặc điểm của từng loại tiền gửi, từng hình thức huy động vốn</w:t>
      </w:r>
    </w:p>
    <w:p w:rsidR="00A63E82" w:rsidRPr="00E54ED5" w:rsidRDefault="00A63E82" w:rsidP="00487407">
      <w:pPr>
        <w:numPr>
          <w:ilvl w:val="0"/>
          <w:numId w:val="91"/>
        </w:numPr>
        <w:spacing w:before="40" w:after="40" w:line="264" w:lineRule="auto"/>
        <w:ind w:left="0"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Nguyên tắc huy động vốn, các nhân tố ảnh hưởng đến hoạt động huy động vốn của ngân hàng thương mại từ đó tìm ra các giải pháp phù hợp để gia tăng nguồn vốn huy động.</w:t>
      </w:r>
    </w:p>
    <w:p w:rsidR="00A63E82" w:rsidRPr="00E54ED5" w:rsidRDefault="00A63E82" w:rsidP="00487407">
      <w:pPr>
        <w:numPr>
          <w:ilvl w:val="0"/>
          <w:numId w:val="91"/>
        </w:numPr>
        <w:spacing w:before="40" w:after="40" w:line="264" w:lineRule="auto"/>
        <w:ind w:left="0"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Tầm quan trọng của nghiệp vụ huy động vốn đối với ngân hàng thương mại và khách hàng.</w:t>
      </w:r>
    </w:p>
    <w:tbl>
      <w:tblPr>
        <w:tblW w:w="0" w:type="auto"/>
        <w:tblLook w:val="04A0" w:firstRow="1" w:lastRow="0" w:firstColumn="1" w:lastColumn="0" w:noHBand="0" w:noVBand="1"/>
      </w:tblPr>
      <w:tblGrid>
        <w:gridCol w:w="6771"/>
        <w:gridCol w:w="2474"/>
      </w:tblGrid>
      <w:tr w:rsidR="00E54ED5" w:rsidRPr="00E54ED5" w:rsidTr="002C45A4">
        <w:tc>
          <w:tcPr>
            <w:tcW w:w="6771" w:type="dxa"/>
            <w:hideMark/>
          </w:tcPr>
          <w:p w:rsidR="00A63E82" w:rsidRPr="00E54ED5" w:rsidRDefault="00A63E82" w:rsidP="00A63E82">
            <w:pPr>
              <w:spacing w:before="40" w:after="40" w:line="264" w:lineRule="auto"/>
              <w:jc w:val="both"/>
              <w:rPr>
                <w:rFonts w:ascii="Times New Roman" w:eastAsia="Times New Roman" w:hAnsi="Times New Roman" w:cs="Times New Roman"/>
                <w:b/>
                <w:i/>
                <w:sz w:val="25"/>
                <w:szCs w:val="25"/>
              </w:rPr>
            </w:pPr>
            <w:r w:rsidRPr="00E54ED5">
              <w:rPr>
                <w:rFonts w:ascii="Times New Roman" w:eastAsia="Times New Roman" w:hAnsi="Times New Roman" w:cs="Times New Roman"/>
                <w:b/>
                <w:i/>
                <w:sz w:val="25"/>
                <w:szCs w:val="25"/>
              </w:rPr>
              <w:t>Nội dung chương:</w:t>
            </w:r>
          </w:p>
        </w:tc>
        <w:tc>
          <w:tcPr>
            <w:tcW w:w="247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p>
        </w:tc>
      </w:tr>
      <w:tr w:rsidR="00E54ED5" w:rsidRPr="00E54ED5" w:rsidTr="002C45A4">
        <w:tc>
          <w:tcPr>
            <w:tcW w:w="6771" w:type="dxa"/>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 Các nghiệp vụ huy động vốn</w:t>
            </w:r>
            <w:r w:rsidRPr="00E54ED5">
              <w:rPr>
                <w:rFonts w:ascii="Times New Roman" w:eastAsia="Times New Roman" w:hAnsi="Times New Roman" w:cs="Times New Roman"/>
                <w:sz w:val="25"/>
                <w:szCs w:val="25"/>
              </w:rPr>
              <w:tab/>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 Huy động mang tính chất thường xuyên</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1.1.1. Tiền gửi thanh toán</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1.1.2. Tiền gửi có kỳ hạn</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1.1.3. Tiền gửi tiết kiệm</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1.1.4. Tiền gửi chuyên dùng</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 Huy động không mang tính chất thường xuyên</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1.2.1. Phát hành kỳ phiếu</w:t>
            </w:r>
          </w:p>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1.2.2. Phát hành trái phiếu</w:t>
            </w:r>
          </w:p>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1.3. Các hình thức huy động khác</w:t>
            </w:r>
          </w:p>
        </w:tc>
        <w:tc>
          <w:tcPr>
            <w:tcW w:w="247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4 giờ</w:t>
            </w:r>
          </w:p>
        </w:tc>
      </w:tr>
      <w:tr w:rsidR="00E54ED5" w:rsidRPr="00E54ED5" w:rsidTr="002C45A4">
        <w:tc>
          <w:tcPr>
            <w:tcW w:w="6771" w:type="dxa"/>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 Nguyên tắc huy động vốn</w:t>
            </w:r>
          </w:p>
        </w:tc>
        <w:tc>
          <w:tcPr>
            <w:tcW w:w="247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2 giờ</w:t>
            </w:r>
          </w:p>
        </w:tc>
      </w:tr>
      <w:tr w:rsidR="00E54ED5" w:rsidRPr="00E54ED5" w:rsidTr="002C45A4">
        <w:tc>
          <w:tcPr>
            <w:tcW w:w="6771" w:type="dxa"/>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 Các nhân tố ảnh hưởng đến huy động vốn</w:t>
            </w:r>
          </w:p>
        </w:tc>
        <w:tc>
          <w:tcPr>
            <w:tcW w:w="247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2giờ</w:t>
            </w:r>
          </w:p>
        </w:tc>
      </w:tr>
      <w:tr w:rsidR="00E54ED5" w:rsidRPr="00E54ED5" w:rsidTr="002C45A4">
        <w:tc>
          <w:tcPr>
            <w:tcW w:w="6771" w:type="dxa"/>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 Vai trò huy động vốn của ngân hàng thương mại</w:t>
            </w:r>
          </w:p>
        </w:tc>
        <w:tc>
          <w:tcPr>
            <w:tcW w:w="247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2 giờ</w:t>
            </w:r>
          </w:p>
        </w:tc>
      </w:tr>
      <w:tr w:rsidR="00A63E82" w:rsidRPr="00E54ED5" w:rsidTr="002C45A4">
        <w:tc>
          <w:tcPr>
            <w:tcW w:w="6771" w:type="dxa"/>
            <w:hideMark/>
          </w:tcPr>
          <w:p w:rsidR="00A63E82" w:rsidRPr="00E54ED5" w:rsidRDefault="00A63E82" w:rsidP="00A63E82">
            <w:pPr>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 Biện pháp gia tăng vốn huy động</w:t>
            </w:r>
          </w:p>
        </w:tc>
        <w:tc>
          <w:tcPr>
            <w:tcW w:w="2474" w:type="dxa"/>
            <w:hideMark/>
          </w:tcPr>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2giờ</w:t>
            </w:r>
          </w:p>
        </w:tc>
      </w:tr>
    </w:tbl>
    <w:p w:rsidR="00A63E82" w:rsidRPr="00E54ED5" w:rsidRDefault="00A63E82" w:rsidP="00A63E82">
      <w:pPr>
        <w:spacing w:before="40" w:after="40" w:line="264" w:lineRule="auto"/>
        <w:jc w:val="both"/>
        <w:rPr>
          <w:rFonts w:ascii="Times New Roman" w:eastAsia="Times New Roman" w:hAnsi="Times New Roman" w:cs="Times New Roman"/>
          <w:b/>
          <w:sz w:val="25"/>
          <w:szCs w:val="25"/>
        </w:rPr>
      </w:pPr>
    </w:p>
    <w:p w:rsidR="00A63E82" w:rsidRPr="00E54ED5" w:rsidRDefault="00A63E82" w:rsidP="002C45A4">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b/>
          <w:sz w:val="25"/>
          <w:szCs w:val="25"/>
        </w:rPr>
        <w:t>CHƯƠNG 3: NGHIỆP VỤ CHO VAY CỦA NGÂN HÀNG THƯƠNG MẠI</w:t>
      </w:r>
      <w:r w:rsidRPr="00E54ED5">
        <w:rPr>
          <w:rFonts w:ascii="Times New Roman" w:eastAsia="Times New Roman" w:hAnsi="Times New Roman" w:cs="Times New Roman"/>
          <w:i/>
          <w:sz w:val="25"/>
          <w:szCs w:val="25"/>
        </w:rPr>
        <w:t xml:space="preserve"> </w:t>
      </w:r>
    </w:p>
    <w:p w:rsidR="00A63E82" w:rsidRPr="00E54ED5" w:rsidRDefault="002C45A4" w:rsidP="002C45A4">
      <w:pPr>
        <w:tabs>
          <w:tab w:val="left" w:pos="7371"/>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i/>
          <w:sz w:val="25"/>
          <w:szCs w:val="25"/>
        </w:rPr>
        <w:tab/>
      </w:r>
      <w:r w:rsidR="00A63E82" w:rsidRPr="00E54ED5">
        <w:rPr>
          <w:rFonts w:ascii="Times New Roman" w:eastAsia="Times New Roman" w:hAnsi="Times New Roman" w:cs="Times New Roman"/>
          <w:i/>
          <w:sz w:val="25"/>
          <w:szCs w:val="25"/>
        </w:rPr>
        <w:t xml:space="preserve">  </w:t>
      </w:r>
      <w:r w:rsidR="00A63E82" w:rsidRPr="00E54ED5">
        <w:rPr>
          <w:rFonts w:ascii="Times New Roman" w:eastAsia="Times New Roman" w:hAnsi="Times New Roman" w:cs="Times New Roman"/>
          <w:b/>
          <w:i/>
          <w:sz w:val="25"/>
          <w:szCs w:val="25"/>
        </w:rPr>
        <w:t>Thời gian: 14 giờ</w:t>
      </w:r>
    </w:p>
    <w:p w:rsidR="00A63E82" w:rsidRPr="00E54ED5" w:rsidRDefault="00A63E82" w:rsidP="00A63E82">
      <w:pPr>
        <w:spacing w:before="40" w:after="40" w:line="264" w:lineRule="auto"/>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Mục tiêu:</w:t>
      </w:r>
    </w:p>
    <w:p w:rsidR="00A63E82" w:rsidRPr="00E54ED5" w:rsidRDefault="00A63E82" w:rsidP="00487407">
      <w:pPr>
        <w:numPr>
          <w:ilvl w:val="0"/>
          <w:numId w:val="92"/>
        </w:numPr>
        <w:spacing w:before="40" w:after="40" w:line="264" w:lineRule="auto"/>
        <w:ind w:left="0"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Chương này trang bị cho sinh viên kỹ năng thực hành nghiệp vụ đối với đối tượng khách hàng doanh nghiệp - nhóm khách hàng có nhu cầu vốn tín dụng khá cao. Sinh viên nắm rõ sự khác biệt giữa các phương thức cho vay, kỹ thuật tài trợ cũng như có đủ kiến thức để thực hiện đúng quy trình tín dụng đối với khách hàng doanh nghiệp. </w:t>
      </w:r>
    </w:p>
    <w:p w:rsidR="00A63E82" w:rsidRPr="00E54ED5" w:rsidRDefault="00A63E82" w:rsidP="00487407">
      <w:pPr>
        <w:numPr>
          <w:ilvl w:val="0"/>
          <w:numId w:val="92"/>
        </w:numPr>
        <w:spacing w:before="40" w:after="40" w:line="264" w:lineRule="auto"/>
        <w:ind w:left="0"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Học xong chương này sinh viên được trang bị kỹ năng thực hành nghiệp vụ trong cho vay đối với khách hàng cá nhân; hiểu rõ tính đặc thù của đối tượng khách hàng này cũng như các sản phẩm cho vay dành riêng cho khách hàng cá nhân.</w:t>
      </w:r>
    </w:p>
    <w:tbl>
      <w:tblPr>
        <w:tblW w:w="0" w:type="auto"/>
        <w:tblLook w:val="04A0" w:firstRow="1" w:lastRow="0" w:firstColumn="1" w:lastColumn="0" w:noHBand="0" w:noVBand="1"/>
      </w:tblPr>
      <w:tblGrid>
        <w:gridCol w:w="6672"/>
        <w:gridCol w:w="2633"/>
      </w:tblGrid>
      <w:tr w:rsidR="00E54ED5" w:rsidRPr="00E54ED5" w:rsidTr="002C45A4">
        <w:trPr>
          <w:trHeight w:val="71"/>
        </w:trPr>
        <w:tc>
          <w:tcPr>
            <w:tcW w:w="6672" w:type="dxa"/>
            <w:shd w:val="clear" w:color="auto" w:fill="auto"/>
            <w:hideMark/>
          </w:tcPr>
          <w:p w:rsidR="00A63E82" w:rsidRPr="00E54ED5" w:rsidRDefault="00A63E82" w:rsidP="002C45A4">
            <w:pPr>
              <w:spacing w:before="40" w:after="40" w:line="264" w:lineRule="auto"/>
              <w:ind w:firstLine="360"/>
              <w:jc w:val="both"/>
              <w:rPr>
                <w:rFonts w:ascii="Times New Roman" w:eastAsia="Times New Roman" w:hAnsi="Times New Roman" w:cs="Times New Roman"/>
                <w:b/>
                <w:bCs/>
                <w:i/>
                <w:sz w:val="25"/>
                <w:szCs w:val="25"/>
              </w:rPr>
            </w:pPr>
            <w:r w:rsidRPr="00E54ED5">
              <w:rPr>
                <w:rFonts w:ascii="Times New Roman" w:eastAsia="Times New Roman" w:hAnsi="Times New Roman" w:cs="Times New Roman"/>
                <w:b/>
                <w:bCs/>
                <w:i/>
                <w:sz w:val="25"/>
                <w:szCs w:val="25"/>
              </w:rPr>
              <w:t>Nội dung chương:</w:t>
            </w:r>
          </w:p>
          <w:p w:rsidR="00A63E82" w:rsidRPr="00E54ED5" w:rsidRDefault="00A63E82" w:rsidP="002C45A4">
            <w:pPr>
              <w:spacing w:before="40" w:after="40" w:line="264" w:lineRule="auto"/>
              <w:ind w:firstLine="360"/>
              <w:jc w:val="both"/>
              <w:rPr>
                <w:rFonts w:ascii="Times New Roman" w:eastAsia="Times New Roman" w:hAnsi="Times New Roman" w:cs="Times New Roman"/>
                <w:bCs/>
                <w:i/>
                <w:sz w:val="25"/>
                <w:szCs w:val="25"/>
              </w:rPr>
            </w:pPr>
            <w:r w:rsidRPr="00E54ED5">
              <w:rPr>
                <w:rFonts w:ascii="Times New Roman" w:eastAsia="Times New Roman" w:hAnsi="Times New Roman" w:cs="Times New Roman"/>
                <w:bCs/>
                <w:sz w:val="25"/>
                <w:szCs w:val="25"/>
              </w:rPr>
              <w:t>3.1. Nghiệp vụ cho vay khách hàng doanh nghiệp</w:t>
            </w:r>
          </w:p>
        </w:tc>
        <w:tc>
          <w:tcPr>
            <w:tcW w:w="2633" w:type="dxa"/>
            <w:shd w:val="clear" w:color="auto" w:fill="auto"/>
            <w:hideMark/>
          </w:tcPr>
          <w:p w:rsidR="00A63E82" w:rsidRPr="00E54ED5" w:rsidRDefault="00A63E82" w:rsidP="002C45A4">
            <w:pPr>
              <w:spacing w:before="40" w:after="40" w:line="264" w:lineRule="auto"/>
              <w:ind w:firstLine="360"/>
              <w:jc w:val="both"/>
              <w:rPr>
                <w:rFonts w:ascii="Times New Roman" w:eastAsia="Times New Roman" w:hAnsi="Times New Roman" w:cs="Times New Roman"/>
                <w:b/>
                <w:bCs/>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b/>
                <w:bCs/>
                <w:i/>
                <w:sz w:val="25"/>
                <w:szCs w:val="25"/>
              </w:rPr>
            </w:pPr>
            <w:r w:rsidRPr="00E54ED5">
              <w:rPr>
                <w:rFonts w:ascii="Times New Roman" w:eastAsia="Times New Roman" w:hAnsi="Times New Roman" w:cs="Times New Roman"/>
                <w:b/>
                <w:bCs/>
                <w:i/>
                <w:sz w:val="25"/>
                <w:szCs w:val="25"/>
              </w:rPr>
              <w:t>Thời gian: 7 giờ</w:t>
            </w:r>
          </w:p>
        </w:tc>
      </w:tr>
      <w:tr w:rsidR="00E54ED5" w:rsidRPr="00E54ED5" w:rsidTr="002C45A4">
        <w:trPr>
          <w:trHeight w:val="71"/>
        </w:trPr>
        <w:tc>
          <w:tcPr>
            <w:tcW w:w="6672" w:type="dxa"/>
            <w:shd w:val="clear" w:color="auto" w:fill="auto"/>
            <w:hideMark/>
          </w:tcPr>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3.1.1. Cho vay ngắn hạn</w:t>
            </w:r>
            <w:r w:rsidRPr="00E54ED5">
              <w:rPr>
                <w:rFonts w:ascii="Times New Roman" w:eastAsia="Times New Roman" w:hAnsi="Times New Roman" w:cs="Times New Roman"/>
                <w:bCs/>
                <w:sz w:val="25"/>
                <w:szCs w:val="25"/>
              </w:rPr>
              <w:tab/>
            </w:r>
            <w:r w:rsidRPr="00E54ED5">
              <w:rPr>
                <w:rFonts w:ascii="Times New Roman" w:eastAsia="Times New Roman" w:hAnsi="Times New Roman" w:cs="Times New Roman"/>
                <w:bCs/>
                <w:sz w:val="25"/>
                <w:szCs w:val="25"/>
              </w:rPr>
              <w:tab/>
            </w:r>
            <w:r w:rsidRPr="00E54ED5">
              <w:rPr>
                <w:rFonts w:ascii="Times New Roman" w:eastAsia="Times New Roman" w:hAnsi="Times New Roman" w:cs="Times New Roman"/>
                <w:bCs/>
                <w:sz w:val="25"/>
                <w:szCs w:val="25"/>
              </w:rPr>
              <w:tab/>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3.1.1.1. Cho vay theo hạn mức tín dụng</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a. Khái niệm và đặc điểm cho vay theo hạn mức tín dụng</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b. Hồ sơ vay vốn</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c. Xác định hạn mức tín dụng</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d. Tổ chức cho vay</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3.1.1.2. Cho vay từng lần</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a. Khái niệm và đặc điểm cho vay từng lần</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b. Hồ sơ vay vốn</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c. Xác định mức cho vay</w:t>
            </w:r>
          </w:p>
          <w:p w:rsidR="00A63E82" w:rsidRPr="00E54ED5" w:rsidRDefault="00A63E82" w:rsidP="002C45A4">
            <w:pPr>
              <w:spacing w:before="40" w:after="40" w:line="264" w:lineRule="auto"/>
              <w:ind w:firstLine="360"/>
              <w:jc w:val="both"/>
              <w:rPr>
                <w:rFonts w:ascii="Times New Roman" w:eastAsia="Times New Roman" w:hAnsi="Times New Roman" w:cs="Times New Roman"/>
                <w:bCs/>
                <w:i/>
                <w:sz w:val="25"/>
                <w:szCs w:val="25"/>
              </w:rPr>
            </w:pPr>
            <w:r w:rsidRPr="00E54ED5">
              <w:rPr>
                <w:rFonts w:ascii="Times New Roman" w:eastAsia="Times New Roman" w:hAnsi="Times New Roman" w:cs="Times New Roman"/>
                <w:bCs/>
                <w:sz w:val="25"/>
                <w:szCs w:val="25"/>
              </w:rPr>
              <w:t>d. Tổ chức cho vay</w:t>
            </w:r>
          </w:p>
        </w:tc>
        <w:tc>
          <w:tcPr>
            <w:tcW w:w="2633" w:type="dxa"/>
            <w:shd w:val="clear" w:color="auto" w:fill="auto"/>
            <w:hideMark/>
          </w:tcPr>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tc>
      </w:tr>
      <w:tr w:rsidR="00E54ED5" w:rsidRPr="00E54ED5" w:rsidTr="002C45A4">
        <w:trPr>
          <w:trHeight w:val="836"/>
        </w:trPr>
        <w:tc>
          <w:tcPr>
            <w:tcW w:w="6672" w:type="dxa"/>
            <w:shd w:val="clear" w:color="auto" w:fill="auto"/>
            <w:hideMark/>
          </w:tcPr>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3.1.2. Cho vay trung dài hạn</w:t>
            </w:r>
            <w:r w:rsidRPr="00E54ED5">
              <w:rPr>
                <w:rFonts w:ascii="Times New Roman" w:eastAsia="Times New Roman" w:hAnsi="Times New Roman" w:cs="Times New Roman"/>
                <w:bCs/>
                <w:sz w:val="25"/>
                <w:szCs w:val="25"/>
              </w:rPr>
              <w:tab/>
            </w:r>
            <w:r w:rsidRPr="00E54ED5">
              <w:rPr>
                <w:rFonts w:ascii="Times New Roman" w:eastAsia="Times New Roman" w:hAnsi="Times New Roman" w:cs="Times New Roman"/>
                <w:bCs/>
                <w:sz w:val="25"/>
                <w:szCs w:val="25"/>
              </w:rPr>
              <w:tab/>
            </w:r>
            <w:r w:rsidRPr="00E54ED5">
              <w:rPr>
                <w:rFonts w:ascii="Times New Roman" w:eastAsia="Times New Roman" w:hAnsi="Times New Roman" w:cs="Times New Roman"/>
                <w:bCs/>
                <w:sz w:val="25"/>
                <w:szCs w:val="25"/>
              </w:rPr>
              <w:tab/>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3.1.2.1. Khái niệm và đặc điểm cho vay trung dài hạn  </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3.1.2.2. Vai trò của tín dụng trung dài </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3.1.2.3. Hạn mức tín dụng trung dài hạn</w:t>
            </w:r>
          </w:p>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3.1.2.4. Nguồn trả nợ trong cho vay trung dài hạn</w:t>
            </w:r>
          </w:p>
          <w:p w:rsidR="00A63E82" w:rsidRPr="00E54ED5" w:rsidRDefault="00A63E82" w:rsidP="002C45A4">
            <w:pPr>
              <w:spacing w:before="40" w:after="40" w:line="264" w:lineRule="auto"/>
              <w:ind w:firstLine="360"/>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Cs/>
                <w:sz w:val="25"/>
                <w:szCs w:val="25"/>
              </w:rPr>
              <w:t>3.1.2.5. Tổ chức cho vay trung dài hạn</w:t>
            </w:r>
          </w:p>
        </w:tc>
        <w:tc>
          <w:tcPr>
            <w:tcW w:w="2633" w:type="dxa"/>
            <w:shd w:val="clear" w:color="auto" w:fill="auto"/>
            <w:hideMark/>
          </w:tcPr>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tc>
      </w:tr>
      <w:tr w:rsidR="00E54ED5" w:rsidRPr="00E54ED5" w:rsidTr="002C45A4">
        <w:trPr>
          <w:trHeight w:val="3957"/>
        </w:trPr>
        <w:tc>
          <w:tcPr>
            <w:tcW w:w="6672" w:type="dxa"/>
            <w:shd w:val="clear" w:color="auto" w:fill="auto"/>
          </w:tcPr>
          <w:p w:rsidR="00A63E82" w:rsidRPr="00E54ED5" w:rsidRDefault="00A63E82"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
                <w:bCs/>
                <w:sz w:val="25"/>
                <w:szCs w:val="25"/>
              </w:rPr>
              <w:t>3.2</w:t>
            </w:r>
            <w:r w:rsidRPr="00E54ED5">
              <w:rPr>
                <w:rFonts w:ascii="Times New Roman" w:eastAsia="Times New Roman" w:hAnsi="Times New Roman" w:cs="Times New Roman"/>
                <w:bCs/>
                <w:sz w:val="25"/>
                <w:szCs w:val="25"/>
              </w:rPr>
              <w:t>. Nghiệp vụ cho vay khách hàng cá nhân</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w:t>
            </w:r>
            <w:r w:rsidR="00A63E82" w:rsidRPr="00E54ED5">
              <w:rPr>
                <w:rFonts w:ascii="Times New Roman" w:eastAsia="Times New Roman" w:hAnsi="Times New Roman" w:cs="Times New Roman"/>
                <w:bCs/>
                <w:sz w:val="25"/>
                <w:szCs w:val="25"/>
              </w:rPr>
              <w:t>1. Những vấn đề cơ bản về cho vay cá nhân</w:t>
            </w:r>
            <w:r w:rsidR="00A63E82" w:rsidRPr="00E54ED5">
              <w:rPr>
                <w:rFonts w:ascii="Times New Roman" w:eastAsia="Times New Roman" w:hAnsi="Times New Roman" w:cs="Times New Roman"/>
                <w:bCs/>
                <w:sz w:val="25"/>
                <w:szCs w:val="25"/>
              </w:rPr>
              <w:tab/>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3.2.1.1</w:t>
            </w:r>
            <w:r w:rsidR="00A63E82" w:rsidRPr="00E54ED5">
              <w:rPr>
                <w:rFonts w:ascii="Times New Roman" w:eastAsia="Times New Roman" w:hAnsi="Times New Roman" w:cs="Times New Roman"/>
                <w:bCs/>
                <w:sz w:val="25"/>
                <w:szCs w:val="25"/>
              </w:rPr>
              <w:t>. Khái niệm và đặc điểm cho vay cá nhân</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w:t>
            </w:r>
            <w:r w:rsidR="00A63E82" w:rsidRPr="00E54ED5">
              <w:rPr>
                <w:rFonts w:ascii="Times New Roman" w:eastAsia="Times New Roman" w:hAnsi="Times New Roman" w:cs="Times New Roman"/>
                <w:bCs/>
                <w:sz w:val="25"/>
                <w:szCs w:val="25"/>
              </w:rPr>
              <w:t>.</w:t>
            </w:r>
            <w:r w:rsidRPr="00E54ED5">
              <w:rPr>
                <w:rFonts w:ascii="Times New Roman" w:eastAsia="Times New Roman" w:hAnsi="Times New Roman" w:cs="Times New Roman"/>
                <w:bCs/>
                <w:sz w:val="25"/>
                <w:szCs w:val="25"/>
              </w:rPr>
              <w:t>1.</w:t>
            </w:r>
            <w:r w:rsidR="00A63E82" w:rsidRPr="00E54ED5">
              <w:rPr>
                <w:rFonts w:ascii="Times New Roman" w:eastAsia="Times New Roman" w:hAnsi="Times New Roman" w:cs="Times New Roman"/>
                <w:bCs/>
                <w:sz w:val="25"/>
                <w:szCs w:val="25"/>
              </w:rPr>
              <w:t>2. Lợi ích của tín dụng đối với khách hàng cá nhân</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3.2.1.</w:t>
            </w:r>
            <w:r w:rsidR="00A63E82" w:rsidRPr="00E54ED5">
              <w:rPr>
                <w:rFonts w:ascii="Times New Roman" w:eastAsia="Times New Roman" w:hAnsi="Times New Roman" w:cs="Times New Roman"/>
                <w:bCs/>
                <w:sz w:val="25"/>
                <w:szCs w:val="25"/>
              </w:rPr>
              <w:t>3. Các quy định về cho vay cá nhân</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3.2.1.4</w:t>
            </w:r>
            <w:r w:rsidR="00A63E82" w:rsidRPr="00E54ED5">
              <w:rPr>
                <w:rFonts w:ascii="Times New Roman" w:eastAsia="Times New Roman" w:hAnsi="Times New Roman" w:cs="Times New Roman"/>
                <w:bCs/>
                <w:sz w:val="25"/>
                <w:szCs w:val="25"/>
              </w:rPr>
              <w:t>. Điều kiện cho vay</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3.2.1.5. </w:t>
            </w:r>
            <w:r w:rsidR="00A63E82" w:rsidRPr="00E54ED5">
              <w:rPr>
                <w:rFonts w:ascii="Times New Roman" w:eastAsia="Times New Roman" w:hAnsi="Times New Roman" w:cs="Times New Roman"/>
                <w:bCs/>
                <w:sz w:val="25"/>
                <w:szCs w:val="25"/>
              </w:rPr>
              <w:t>Đối tượng cho vay</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w:t>
            </w:r>
            <w:r w:rsidR="00A63E82" w:rsidRPr="00E54ED5">
              <w:rPr>
                <w:rFonts w:ascii="Times New Roman" w:eastAsia="Times New Roman" w:hAnsi="Times New Roman" w:cs="Times New Roman"/>
                <w:bCs/>
                <w:sz w:val="25"/>
                <w:szCs w:val="25"/>
              </w:rPr>
              <w:t>1.</w:t>
            </w:r>
            <w:r w:rsidRPr="00E54ED5">
              <w:rPr>
                <w:rFonts w:ascii="Times New Roman" w:eastAsia="Times New Roman" w:hAnsi="Times New Roman" w:cs="Times New Roman"/>
                <w:bCs/>
                <w:sz w:val="25"/>
                <w:szCs w:val="25"/>
              </w:rPr>
              <w:t>6</w:t>
            </w:r>
            <w:r w:rsidR="00A63E82" w:rsidRPr="00E54ED5">
              <w:rPr>
                <w:rFonts w:ascii="Times New Roman" w:eastAsia="Times New Roman" w:hAnsi="Times New Roman" w:cs="Times New Roman"/>
                <w:bCs/>
                <w:sz w:val="25"/>
                <w:szCs w:val="25"/>
              </w:rPr>
              <w:t>. Lãi suất cho vay</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w:t>
            </w:r>
            <w:r w:rsidR="00A63E82" w:rsidRPr="00E54ED5">
              <w:rPr>
                <w:rFonts w:ascii="Times New Roman" w:eastAsia="Times New Roman" w:hAnsi="Times New Roman" w:cs="Times New Roman"/>
                <w:bCs/>
                <w:sz w:val="25"/>
                <w:szCs w:val="25"/>
              </w:rPr>
              <w:t>1.</w:t>
            </w:r>
            <w:r w:rsidRPr="00E54ED5">
              <w:rPr>
                <w:rFonts w:ascii="Times New Roman" w:eastAsia="Times New Roman" w:hAnsi="Times New Roman" w:cs="Times New Roman"/>
                <w:bCs/>
                <w:sz w:val="25"/>
                <w:szCs w:val="25"/>
              </w:rPr>
              <w:t>7</w:t>
            </w:r>
            <w:r w:rsidR="00A63E82" w:rsidRPr="00E54ED5">
              <w:rPr>
                <w:rFonts w:ascii="Times New Roman" w:eastAsia="Times New Roman" w:hAnsi="Times New Roman" w:cs="Times New Roman"/>
                <w:bCs/>
                <w:sz w:val="25"/>
                <w:szCs w:val="25"/>
              </w:rPr>
              <w:t>. Thời hạn cho vay</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w:t>
            </w:r>
            <w:r w:rsidR="00A63E82" w:rsidRPr="00E54ED5">
              <w:rPr>
                <w:rFonts w:ascii="Times New Roman" w:eastAsia="Times New Roman" w:hAnsi="Times New Roman" w:cs="Times New Roman"/>
                <w:bCs/>
                <w:sz w:val="25"/>
                <w:szCs w:val="25"/>
              </w:rPr>
              <w:t>1.</w:t>
            </w:r>
            <w:r w:rsidRPr="00E54ED5">
              <w:rPr>
                <w:rFonts w:ascii="Times New Roman" w:eastAsia="Times New Roman" w:hAnsi="Times New Roman" w:cs="Times New Roman"/>
                <w:bCs/>
                <w:sz w:val="25"/>
                <w:szCs w:val="25"/>
              </w:rPr>
              <w:t>8</w:t>
            </w:r>
            <w:r w:rsidR="00A63E82" w:rsidRPr="00E54ED5">
              <w:rPr>
                <w:rFonts w:ascii="Times New Roman" w:eastAsia="Times New Roman" w:hAnsi="Times New Roman" w:cs="Times New Roman"/>
                <w:bCs/>
                <w:sz w:val="25"/>
                <w:szCs w:val="25"/>
              </w:rPr>
              <w:t>. Tài sản đảm bảo</w:t>
            </w:r>
          </w:p>
          <w:p w:rsidR="00A63E82" w:rsidRPr="00E54ED5" w:rsidRDefault="00DD5F4B" w:rsidP="002C45A4">
            <w:pPr>
              <w:spacing w:before="40" w:after="40" w:line="264"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w:t>
            </w:r>
            <w:r w:rsidR="00A63E82" w:rsidRPr="00E54ED5">
              <w:rPr>
                <w:rFonts w:ascii="Times New Roman" w:eastAsia="Times New Roman" w:hAnsi="Times New Roman" w:cs="Times New Roman"/>
                <w:bCs/>
                <w:sz w:val="25"/>
                <w:szCs w:val="25"/>
              </w:rPr>
              <w:t>2. Quy trình tín dụng đối với khách hàng cá nhân</w:t>
            </w:r>
          </w:p>
        </w:tc>
        <w:tc>
          <w:tcPr>
            <w:tcW w:w="2633" w:type="dxa"/>
            <w:shd w:val="clear" w:color="auto" w:fill="auto"/>
          </w:tcPr>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6 giờ</w:t>
            </w: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p>
        </w:tc>
      </w:tr>
      <w:tr w:rsidR="00E54ED5" w:rsidRPr="00E54ED5" w:rsidTr="002C45A4">
        <w:trPr>
          <w:trHeight w:val="53"/>
        </w:trPr>
        <w:tc>
          <w:tcPr>
            <w:tcW w:w="6672" w:type="dxa"/>
            <w:shd w:val="clear" w:color="auto" w:fill="auto"/>
          </w:tcPr>
          <w:p w:rsidR="00A63E82" w:rsidRPr="00E54ED5" w:rsidRDefault="00A63E82" w:rsidP="002C45A4">
            <w:pPr>
              <w:spacing w:before="40" w:after="40" w:line="264" w:lineRule="auto"/>
              <w:ind w:firstLine="360"/>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Cs/>
                <w:sz w:val="25"/>
                <w:szCs w:val="25"/>
              </w:rPr>
              <w:t>Kiểm tra</w:t>
            </w:r>
          </w:p>
        </w:tc>
        <w:tc>
          <w:tcPr>
            <w:tcW w:w="2633" w:type="dxa"/>
            <w:shd w:val="clear" w:color="auto" w:fill="auto"/>
          </w:tcPr>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1giờ</w:t>
            </w:r>
          </w:p>
        </w:tc>
      </w:tr>
    </w:tbl>
    <w:p w:rsidR="00A63E82" w:rsidRPr="00E54ED5" w:rsidRDefault="00A63E82" w:rsidP="00DD5F4B">
      <w:pPr>
        <w:spacing w:before="40" w:after="40" w:line="264" w:lineRule="auto"/>
        <w:ind w:firstLine="36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CHƯƠNG 4: NGHIỆP VỤ THANH TOÁN VÀ CHUYỂN TIỀN</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i/>
          <w:sz w:val="25"/>
          <w:szCs w:val="25"/>
          <w:lang w:val="sv-SE"/>
        </w:rPr>
        <w:t>Mục tiêu:</w:t>
      </w:r>
      <w:r w:rsidRPr="00E54ED5">
        <w:rPr>
          <w:rFonts w:ascii="Times New Roman" w:eastAsia="Times New Roman" w:hAnsi="Times New Roman" w:cs="Times New Roman"/>
          <w:sz w:val="25"/>
          <w:szCs w:val="25"/>
          <w:lang w:val="sv-SE"/>
        </w:rPr>
        <w:t xml:space="preserve"> Trình bày được các nghiệp vụ thanh toán và chuyển tiền giữa 2 bên trong nước và quốc tế</w:t>
      </w:r>
    </w:p>
    <w:tbl>
      <w:tblPr>
        <w:tblW w:w="0" w:type="auto"/>
        <w:tblLook w:val="04A0" w:firstRow="1" w:lastRow="0" w:firstColumn="1" w:lastColumn="0" w:noHBand="0" w:noVBand="1"/>
      </w:tblPr>
      <w:tblGrid>
        <w:gridCol w:w="7338"/>
        <w:gridCol w:w="2346"/>
      </w:tblGrid>
      <w:tr w:rsidR="00E54ED5" w:rsidRPr="00E54ED5" w:rsidTr="002C45A4">
        <w:tc>
          <w:tcPr>
            <w:tcW w:w="7338" w:type="dxa"/>
            <w:shd w:val="clear" w:color="auto" w:fill="auto"/>
          </w:tcPr>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lang w:val="sv-SE"/>
              </w:rPr>
            </w:pPr>
            <w:r w:rsidRPr="00E54ED5">
              <w:rPr>
                <w:rFonts w:ascii="Times New Roman" w:eastAsia="Times New Roman" w:hAnsi="Times New Roman" w:cs="Times New Roman"/>
                <w:i/>
                <w:sz w:val="25"/>
                <w:szCs w:val="25"/>
                <w:lang w:val="sv-SE"/>
              </w:rPr>
              <w:t>Nội dung chương: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4.1. Nghiệp vụ thanh toán và chuyển tiền trong nước</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4.1.1. Nghiệp vụ thanh toán</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4.1.1.1.Thanh toán giữa các khách hàng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a.Thanh toán bằng ủy nhiệm chi</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b. Thanh toán bằng ủy nhiệm thu</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c.Thanh toán bằng thẻ ngân hàng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d. Thanh toán bằng thư tín dụng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4.1.1.2.Thanh toán giữa các ngân hàng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sv-SE"/>
              </w:rPr>
              <w:t>4.</w:t>
            </w:r>
            <w:r w:rsidRPr="00E54ED5">
              <w:rPr>
                <w:rFonts w:ascii="Times New Roman" w:eastAsia="Times New Roman" w:hAnsi="Times New Roman" w:cs="Times New Roman"/>
                <w:sz w:val="25"/>
                <w:szCs w:val="25"/>
              </w:rPr>
              <w:t>1.2. Nghiệp vụ chuyển tiền trong nước</w:t>
            </w:r>
          </w:p>
        </w:tc>
        <w:tc>
          <w:tcPr>
            <w:tcW w:w="2346" w:type="dxa"/>
            <w:shd w:val="clear" w:color="auto" w:fill="auto"/>
          </w:tcPr>
          <w:p w:rsidR="00A63E82" w:rsidRPr="00E54ED5" w:rsidRDefault="00A63E82" w:rsidP="002C45A4">
            <w:pPr>
              <w:spacing w:before="40" w:after="40" w:line="264" w:lineRule="auto"/>
              <w:ind w:firstLine="360"/>
              <w:jc w:val="right"/>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6 giờ</w:t>
            </w:r>
          </w:p>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sv-SE"/>
              </w:rPr>
            </w:pPr>
          </w:p>
        </w:tc>
      </w:tr>
      <w:tr w:rsidR="00E54ED5" w:rsidRPr="00E54ED5" w:rsidTr="002C45A4">
        <w:tc>
          <w:tcPr>
            <w:tcW w:w="7338" w:type="dxa"/>
            <w:shd w:val="clear" w:color="auto" w:fill="auto"/>
          </w:tcPr>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4.2. Nghiệp vụ thanh toán và chuyển tiền quốc tế</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4.2.1.. Hối phiếu sử dụng trong thanh toán quốc tế</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4.2.2.</w:t>
            </w:r>
            <w:r w:rsidR="00DD5F4B"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sz w:val="25"/>
                <w:szCs w:val="25"/>
              </w:rPr>
              <w:t>Phương thức thanh toán nhờ thu</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4.2.3. Phương thức thanh toán tín dụng chứng từ</w:t>
            </w:r>
          </w:p>
          <w:p w:rsidR="00A63E82" w:rsidRPr="00E54ED5" w:rsidRDefault="00A63E82" w:rsidP="00DD5F4B">
            <w:pPr>
              <w:spacing w:before="40" w:after="40" w:line="264" w:lineRule="auto"/>
              <w:ind w:firstLine="36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rPr>
              <w:t>4.2.</w:t>
            </w:r>
            <w:r w:rsidR="00DD5F4B" w:rsidRPr="00E54ED5">
              <w:rPr>
                <w:rFonts w:ascii="Times New Roman" w:eastAsia="Times New Roman" w:hAnsi="Times New Roman" w:cs="Times New Roman"/>
                <w:sz w:val="25"/>
                <w:szCs w:val="25"/>
              </w:rPr>
              <w:t>4</w:t>
            </w:r>
            <w:r w:rsidRPr="00E54ED5">
              <w:rPr>
                <w:rFonts w:ascii="Times New Roman" w:eastAsia="Times New Roman" w:hAnsi="Times New Roman" w:cs="Times New Roman"/>
                <w:sz w:val="25"/>
                <w:szCs w:val="25"/>
              </w:rPr>
              <w:t>. Nghiệp vụ chuyển tiền quốc tế</w:t>
            </w:r>
          </w:p>
        </w:tc>
        <w:tc>
          <w:tcPr>
            <w:tcW w:w="2346" w:type="dxa"/>
            <w:shd w:val="clear" w:color="auto" w:fill="auto"/>
          </w:tcPr>
          <w:p w:rsidR="00A63E82" w:rsidRPr="00E54ED5" w:rsidRDefault="00A63E82" w:rsidP="002C45A4">
            <w:pPr>
              <w:spacing w:before="40" w:after="40" w:line="264" w:lineRule="auto"/>
              <w:ind w:firstLine="360"/>
              <w:jc w:val="right"/>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Thời gian: 5 giờ</w:t>
            </w:r>
          </w:p>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sv-SE"/>
              </w:rPr>
            </w:pPr>
          </w:p>
        </w:tc>
      </w:tr>
      <w:tr w:rsidR="00E54ED5" w:rsidRPr="00E54ED5" w:rsidTr="002C45A4">
        <w:tc>
          <w:tcPr>
            <w:tcW w:w="7338" w:type="dxa"/>
            <w:shd w:val="clear" w:color="auto" w:fill="auto"/>
          </w:tcPr>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sz w:val="25"/>
                <w:szCs w:val="25"/>
              </w:rPr>
              <w:t>Kiểm tra</w:t>
            </w:r>
          </w:p>
        </w:tc>
        <w:tc>
          <w:tcPr>
            <w:tcW w:w="2346" w:type="dxa"/>
            <w:shd w:val="clear" w:color="auto" w:fill="auto"/>
          </w:tcPr>
          <w:p w:rsidR="00A63E82" w:rsidRPr="00E54ED5" w:rsidRDefault="00A63E82" w:rsidP="002C45A4">
            <w:pPr>
              <w:spacing w:before="40" w:after="40" w:line="264" w:lineRule="auto"/>
              <w:ind w:firstLine="360"/>
              <w:jc w:val="right"/>
              <w:rPr>
                <w:rFonts w:ascii="Times New Roman" w:eastAsia="Times New Roman" w:hAnsi="Times New Roman" w:cs="Times New Roman"/>
                <w:b/>
                <w:sz w:val="25"/>
                <w:szCs w:val="25"/>
                <w:lang w:val="sv-SE"/>
              </w:rPr>
            </w:pPr>
            <w:r w:rsidRPr="00E54ED5">
              <w:rPr>
                <w:rFonts w:ascii="Times New Roman" w:eastAsia="Times New Roman" w:hAnsi="Times New Roman" w:cs="Times New Roman"/>
                <w:i/>
                <w:sz w:val="25"/>
                <w:szCs w:val="25"/>
              </w:rPr>
              <w:t>Thời gian: 1 giờ</w:t>
            </w:r>
          </w:p>
        </w:tc>
      </w:tr>
    </w:tbl>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IV. ĐIỀU KIỆN THỰC HIỆN CHƯƠNG TRÌNH:</w:t>
      </w:r>
    </w:p>
    <w:p w:rsidR="00A63E82" w:rsidRPr="00E54ED5" w:rsidRDefault="00A63E82" w:rsidP="002C45A4">
      <w:pPr>
        <w:spacing w:before="40" w:after="40" w:line="264"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lý thuyết</w:t>
      </w:r>
    </w:p>
    <w:p w:rsidR="00A63E82" w:rsidRPr="00E54ED5" w:rsidRDefault="00A63E82" w:rsidP="002C45A4">
      <w:pPr>
        <w:spacing w:before="40" w:after="40" w:line="264"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chiếu, micro, bảng, phấn</w:t>
      </w:r>
    </w:p>
    <w:p w:rsidR="00A63E82" w:rsidRPr="00E54ED5" w:rsidRDefault="00A63E82" w:rsidP="002C45A4">
      <w:pPr>
        <w:spacing w:before="40" w:after="40" w:line="264"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 Tài liệu học tập</w:t>
      </w:r>
    </w:p>
    <w:p w:rsidR="00A63E82" w:rsidRPr="00E54ED5" w:rsidRDefault="00A63E82" w:rsidP="002C45A4">
      <w:pPr>
        <w:spacing w:before="40" w:after="40" w:line="264"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 Theo hướng dẫn của giảng viên</w:t>
      </w:r>
    </w:p>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 NỘI DUNG VÀ PHƯƠNG PHÁP, ĐÁNH GIÁ: </w:t>
      </w:r>
    </w:p>
    <w:p w:rsidR="00A63E82" w:rsidRPr="00E54ED5" w:rsidRDefault="00A63E82" w:rsidP="002C45A4">
      <w:pPr>
        <w:spacing w:before="40" w:after="40" w:line="264" w:lineRule="auto"/>
        <w:ind w:firstLine="36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de-DE"/>
        </w:rPr>
      </w:pPr>
      <w:r w:rsidRPr="00E54ED5">
        <w:rPr>
          <w:rFonts w:ascii="Times New Roman" w:eastAsia="Times New Roman" w:hAnsi="Times New Roman" w:cs="Times New Roman"/>
          <w:b/>
          <w:sz w:val="25"/>
          <w:szCs w:val="25"/>
          <w:lang w:val="de-DE"/>
        </w:rPr>
        <w:t>Kiến thức</w:t>
      </w:r>
    </w:p>
    <w:p w:rsidR="00A63E82" w:rsidRPr="00E54ED5" w:rsidRDefault="00A63E82" w:rsidP="00487407">
      <w:pPr>
        <w:numPr>
          <w:ilvl w:val="0"/>
          <w:numId w:val="88"/>
        </w:numPr>
        <w:spacing w:before="40" w:after="40" w:line="264" w:lineRule="auto"/>
        <w:ind w:left="0" w:firstLine="36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Hệ thống kiến thức cơ bản về nghiệp vụ của ngân hàng thương mại </w:t>
      </w:r>
    </w:p>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de-DE"/>
        </w:rPr>
      </w:pPr>
      <w:r w:rsidRPr="00E54ED5">
        <w:rPr>
          <w:rFonts w:ascii="Times New Roman" w:eastAsia="Times New Roman" w:hAnsi="Times New Roman" w:cs="Times New Roman"/>
          <w:b/>
          <w:sz w:val="25"/>
          <w:szCs w:val="25"/>
          <w:lang w:val="de-DE"/>
        </w:rPr>
        <w:t>Kỹ năng</w:t>
      </w:r>
    </w:p>
    <w:p w:rsidR="00A63E82" w:rsidRPr="00E54ED5" w:rsidRDefault="00A63E82" w:rsidP="00487407">
      <w:pPr>
        <w:numPr>
          <w:ilvl w:val="0"/>
          <w:numId w:val="89"/>
        </w:numPr>
        <w:spacing w:before="40" w:after="40" w:line="264" w:lineRule="auto"/>
        <w:ind w:left="0" w:firstLine="36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Vận dụng những kiến thức học được vào công tác thực tiễn tại ngân hàng cơ sở</w:t>
      </w:r>
    </w:p>
    <w:p w:rsidR="00A63E82" w:rsidRPr="00E54ED5" w:rsidRDefault="00A63E82" w:rsidP="00487407">
      <w:pPr>
        <w:numPr>
          <w:ilvl w:val="0"/>
          <w:numId w:val="89"/>
        </w:numPr>
        <w:spacing w:before="40" w:after="40" w:line="264" w:lineRule="auto"/>
        <w:ind w:left="0" w:firstLine="36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de-DE"/>
        </w:rPr>
      </w:pPr>
      <w:r w:rsidRPr="00E54ED5">
        <w:rPr>
          <w:rFonts w:ascii="Times New Roman" w:eastAsia="Times New Roman" w:hAnsi="Times New Roman" w:cs="Times New Roman"/>
          <w:b/>
          <w:sz w:val="25"/>
          <w:szCs w:val="25"/>
          <w:lang w:val="de-DE"/>
        </w:rPr>
        <w:t>Năng lực tự chủ và trách nhiệm</w:t>
      </w:r>
    </w:p>
    <w:p w:rsidR="00A63E82" w:rsidRPr="00E54ED5" w:rsidRDefault="00A63E82" w:rsidP="00487407">
      <w:pPr>
        <w:numPr>
          <w:ilvl w:val="0"/>
          <w:numId w:val="90"/>
        </w:numPr>
        <w:spacing w:before="40" w:after="40" w:line="264" w:lineRule="auto"/>
        <w:ind w:left="0" w:firstLine="36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Xác định được đúng mục tiêu của môn học</w:t>
      </w:r>
    </w:p>
    <w:p w:rsidR="00A63E82" w:rsidRPr="00E54ED5" w:rsidRDefault="00A63E82" w:rsidP="00487407">
      <w:pPr>
        <w:numPr>
          <w:ilvl w:val="0"/>
          <w:numId w:val="90"/>
        </w:numPr>
        <w:spacing w:before="40" w:after="40" w:line="264" w:lineRule="auto"/>
        <w:ind w:left="0" w:firstLine="360"/>
        <w:jc w:val="both"/>
        <w:rPr>
          <w:rFonts w:ascii="Times New Roman" w:eastAsia="Times New Roman" w:hAnsi="Times New Roman" w:cs="Times New Roman"/>
          <w:sz w:val="25"/>
          <w:szCs w:val="25"/>
          <w:lang w:val="de-DE"/>
        </w:rPr>
      </w:pPr>
      <w:r w:rsidRPr="00E54ED5">
        <w:rPr>
          <w:rFonts w:ascii="Times New Roman" w:eastAsia="Times New Roman" w:hAnsi="Times New Roman" w:cs="Times New Roman"/>
          <w:sz w:val="25"/>
          <w:szCs w:val="25"/>
          <w:lang w:val="de-DE"/>
        </w:rPr>
        <w:t>Có thái độ nghiêm túc, cẩn thận và chính xác trong luyện tập</w:t>
      </w:r>
    </w:p>
    <w:p w:rsidR="00A63E82" w:rsidRPr="00E54ED5" w:rsidRDefault="00A63E82" w:rsidP="002C45A4">
      <w:pPr>
        <w:spacing w:before="40" w:after="40" w:line="264" w:lineRule="auto"/>
        <w:ind w:firstLine="36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2. Phương pháp: </w:t>
      </w:r>
    </w:p>
    <w:p w:rsidR="00A63E82" w:rsidRPr="00E54ED5" w:rsidRDefault="00A63E82" w:rsidP="00487407">
      <w:pPr>
        <w:numPr>
          <w:ilvl w:val="0"/>
          <w:numId w:val="25"/>
        </w:numPr>
        <w:spacing w:before="40" w:after="40" w:line="264"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Kiểm tra lý thuyết với các nội dung đã học có liên hệ với thực tiễn.</w:t>
      </w:r>
    </w:p>
    <w:p w:rsidR="00A63E82" w:rsidRPr="00E54ED5" w:rsidRDefault="00A63E82" w:rsidP="00487407">
      <w:pPr>
        <w:numPr>
          <w:ilvl w:val="0"/>
          <w:numId w:val="25"/>
        </w:numPr>
        <w:spacing w:before="40" w:after="40" w:line="264"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Thực hành: Kiểm tra và đánh giá các bài thảo luận của các nhóm qua các bài thực hành.</w:t>
      </w:r>
    </w:p>
    <w:p w:rsidR="00A63E82" w:rsidRPr="00E54ED5" w:rsidRDefault="00A63E82" w:rsidP="00487407">
      <w:pPr>
        <w:numPr>
          <w:ilvl w:val="0"/>
          <w:numId w:val="25"/>
        </w:numPr>
        <w:spacing w:before="40" w:after="40" w:line="264"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trong quá trình học: Kiểm tra viết (Tự luận hoặc trắc nghiệm)</w:t>
      </w:r>
    </w:p>
    <w:p w:rsidR="00A63E82" w:rsidRPr="00E54ED5" w:rsidRDefault="00A63E82" w:rsidP="00487407">
      <w:pPr>
        <w:numPr>
          <w:ilvl w:val="0"/>
          <w:numId w:val="25"/>
        </w:numPr>
        <w:spacing w:before="40" w:after="40" w:line="264"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cuối môn học: Kiểm tra theo hình thức: Viết (Tự luận hoặc Trắc nghiệm)</w:t>
      </w:r>
    </w:p>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lang w:val="fr-FR"/>
        </w:rPr>
      </w:pPr>
      <w:r w:rsidRPr="00E54ED5">
        <w:rPr>
          <w:rFonts w:ascii="Times New Roman" w:eastAsia="Times New Roman" w:hAnsi="Times New Roman" w:cs="Times New Roman"/>
          <w:b/>
          <w:sz w:val="25"/>
          <w:szCs w:val="25"/>
          <w:lang w:val="fr-FR"/>
        </w:rPr>
        <w:t>VI. HƯỚNG DẪN CHƯƠNG TRÌNH:</w:t>
      </w:r>
    </w:p>
    <w:p w:rsidR="00A63E82" w:rsidRPr="00E54ED5" w:rsidRDefault="00A63E82" w:rsidP="002C45A4">
      <w:pPr>
        <w:keepNext/>
        <w:keepLines/>
        <w:spacing w:before="40" w:after="40" w:line="264"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1. Phạm vi áp dụng môn học:</w:t>
      </w:r>
      <w:r w:rsidRPr="00E54ED5">
        <w:rPr>
          <w:rFonts w:ascii="Times New Roman" w:eastAsia="Times New Roman" w:hAnsi="Times New Roman" w:cs="Times New Roman"/>
          <w:sz w:val="25"/>
          <w:szCs w:val="25"/>
          <w:lang w:val="sv-SE"/>
        </w:rPr>
        <w:t xml:space="preserve"> môn học được sử dụng để giảng dạy cho trình độ Trung cấp</w:t>
      </w:r>
    </w:p>
    <w:p w:rsidR="00A63E82" w:rsidRPr="00E54ED5" w:rsidRDefault="00A63E82" w:rsidP="002C45A4">
      <w:pPr>
        <w:spacing w:before="40" w:after="40" w:line="264" w:lineRule="auto"/>
        <w:ind w:firstLine="36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2. Hướng dẫn về phương pháp giảng dạy, học tập môn học:</w:t>
      </w:r>
    </w:p>
    <w:p w:rsidR="00A63E82" w:rsidRPr="00E54ED5" w:rsidRDefault="00A63E82" w:rsidP="00487407">
      <w:pPr>
        <w:numPr>
          <w:ilvl w:val="0"/>
          <w:numId w:val="26"/>
        </w:numPr>
        <w:tabs>
          <w:tab w:val="clear" w:pos="720"/>
          <w:tab w:val="left" w:pos="284"/>
        </w:tabs>
        <w:spacing w:before="40" w:after="40" w:line="264" w:lineRule="auto"/>
        <w:ind w:left="0"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A63E82" w:rsidRPr="00E54ED5" w:rsidRDefault="00A63E82" w:rsidP="00487407">
      <w:pPr>
        <w:numPr>
          <w:ilvl w:val="0"/>
          <w:numId w:val="26"/>
        </w:numPr>
        <w:tabs>
          <w:tab w:val="clear" w:pos="720"/>
          <w:tab w:val="left" w:pos="284"/>
        </w:tabs>
        <w:spacing w:before="40" w:after="40" w:line="264" w:lineRule="auto"/>
        <w:ind w:left="0"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A63E82" w:rsidRPr="00E54ED5" w:rsidRDefault="00A63E82" w:rsidP="002C45A4">
      <w:pPr>
        <w:spacing w:before="40" w:after="40" w:line="264"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3. Những trọng tâm cần chú ý:</w:t>
      </w:r>
      <w:r w:rsidRPr="00E54ED5">
        <w:rPr>
          <w:rFonts w:ascii="Times New Roman" w:eastAsia="Times New Roman" w:hAnsi="Times New Roman" w:cs="Times New Roman"/>
          <w:sz w:val="25"/>
          <w:szCs w:val="25"/>
          <w:lang w:val="sv-SE"/>
        </w:rPr>
        <w:t xml:space="preserve"> Chương 2, chương 3, chương 4</w:t>
      </w:r>
    </w:p>
    <w:p w:rsidR="00A63E82" w:rsidRPr="00E54ED5" w:rsidRDefault="00A63E82" w:rsidP="002C45A4">
      <w:pPr>
        <w:tabs>
          <w:tab w:val="num" w:pos="2880"/>
        </w:tabs>
        <w:spacing w:before="40" w:after="40" w:line="264" w:lineRule="auto"/>
        <w:ind w:firstLine="36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4. Tài liệu cần tham khảo:   </w:t>
      </w:r>
    </w:p>
    <w:p w:rsidR="00A63E82" w:rsidRPr="00E54ED5" w:rsidRDefault="00A63E82" w:rsidP="00487407">
      <w:pPr>
        <w:numPr>
          <w:ilvl w:val="0"/>
          <w:numId w:val="93"/>
        </w:numPr>
        <w:spacing w:before="40" w:after="40" w:line="264" w:lineRule="auto"/>
        <w:ind w:left="0"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i/>
          <w:sz w:val="25"/>
          <w:szCs w:val="25"/>
          <w:lang w:val="sv-SE"/>
        </w:rPr>
        <w:t>Nghiệp  vụ  ngân  hàng  thương  mại</w:t>
      </w:r>
      <w:r w:rsidRPr="00E54ED5">
        <w:rPr>
          <w:rFonts w:ascii="Times New Roman" w:eastAsia="Times New Roman" w:hAnsi="Times New Roman" w:cs="Times New Roman"/>
          <w:sz w:val="25"/>
          <w:szCs w:val="25"/>
          <w:lang w:val="sv-SE"/>
        </w:rPr>
        <w:t xml:space="preserve"> - NXB  Thống  Kê  2018 -Tập  thể  tác  giả: PGS.TS Nguyễn  Đăng  Dờn - PGS.TS. Hoàng Đức - TS Trầm Xuân Hương - Ths. Nguyễn Quốc Anh – Nguyễn Thanh Phong.</w:t>
      </w:r>
    </w:p>
    <w:p w:rsidR="00A63E82" w:rsidRPr="00E54ED5" w:rsidRDefault="00A63E82" w:rsidP="00487407">
      <w:pPr>
        <w:numPr>
          <w:ilvl w:val="0"/>
          <w:numId w:val="93"/>
        </w:numPr>
        <w:spacing w:before="40" w:after="40" w:line="264" w:lineRule="auto"/>
        <w:ind w:left="0"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i/>
          <w:sz w:val="25"/>
          <w:szCs w:val="25"/>
          <w:lang w:val="sv-SE"/>
        </w:rPr>
        <w:t>Nghiệp vụ ngân hàng thương mại</w:t>
      </w:r>
      <w:r w:rsidRPr="00E54ED5">
        <w:rPr>
          <w:rFonts w:ascii="Times New Roman" w:eastAsia="Times New Roman" w:hAnsi="Times New Roman" w:cs="Times New Roman"/>
          <w:sz w:val="25"/>
          <w:szCs w:val="25"/>
          <w:lang w:val="sv-SE"/>
        </w:rPr>
        <w:t xml:space="preserve"> - NXB Thống Kê 2018- TS.Nguyễn Minh Kiều</w:t>
      </w:r>
    </w:p>
    <w:p w:rsidR="00A63E82" w:rsidRPr="00E54ED5" w:rsidRDefault="00A63E82" w:rsidP="00487407">
      <w:pPr>
        <w:numPr>
          <w:ilvl w:val="0"/>
          <w:numId w:val="93"/>
        </w:numPr>
        <w:spacing w:before="40" w:after="40" w:line="264" w:lineRule="auto"/>
        <w:ind w:left="0"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i/>
          <w:sz w:val="25"/>
          <w:szCs w:val="25"/>
          <w:lang w:val="sv-SE"/>
        </w:rPr>
        <w:t>Nghiệp vụ ngân hàng thương mại</w:t>
      </w:r>
      <w:r w:rsidRPr="00E54ED5">
        <w:rPr>
          <w:rFonts w:ascii="Times New Roman" w:eastAsia="Times New Roman" w:hAnsi="Times New Roman" w:cs="Times New Roman"/>
          <w:sz w:val="25"/>
          <w:szCs w:val="25"/>
          <w:lang w:val="sv-SE"/>
        </w:rPr>
        <w:t xml:space="preserve"> - NXB Thống Kê 2017- PGS.TS.Nguyễn Thị Mùi</w:t>
      </w:r>
    </w:p>
    <w:p w:rsidR="00A63E82" w:rsidRPr="00E54ED5" w:rsidRDefault="00A63E82" w:rsidP="00487407">
      <w:pPr>
        <w:numPr>
          <w:ilvl w:val="0"/>
          <w:numId w:val="93"/>
        </w:numPr>
        <w:spacing w:before="40" w:after="40" w:line="264" w:lineRule="auto"/>
        <w:ind w:left="0"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i/>
          <w:sz w:val="25"/>
          <w:szCs w:val="25"/>
        </w:rPr>
        <w:t>Commercial banking</w:t>
      </w:r>
      <w:r w:rsidRPr="00E54ED5">
        <w:rPr>
          <w:rFonts w:ascii="Times New Roman" w:eastAsia="Times New Roman" w:hAnsi="Times New Roman" w:cs="Times New Roman"/>
          <w:sz w:val="25"/>
          <w:szCs w:val="25"/>
        </w:rPr>
        <w:t>- Benton James W. Kolari- Wiley (Third Edition) 2017</w:t>
      </w:r>
    </w:p>
    <w:p w:rsidR="00A63E82" w:rsidRPr="00E54ED5" w:rsidRDefault="00A63E82" w:rsidP="00487407">
      <w:pPr>
        <w:numPr>
          <w:ilvl w:val="0"/>
          <w:numId w:val="93"/>
        </w:numPr>
        <w:spacing w:before="40" w:after="40" w:line="264" w:lineRule="auto"/>
        <w:ind w:left="0"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Khác: Thông tin của các ngân hàng thương mại, Tạp chí ngân hàng.</w:t>
      </w:r>
    </w:p>
    <w:p w:rsidR="00A63E82" w:rsidRPr="00E54ED5" w:rsidRDefault="00A63E82" w:rsidP="002C45A4">
      <w:pPr>
        <w:spacing w:before="40" w:after="40" w:line="264" w:lineRule="auto"/>
        <w:ind w:firstLine="360"/>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lang w:val="sv-SE"/>
        </w:rPr>
        <w:t>5. Ghi chú và giải thích (nếu có):</w:t>
      </w: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25"/>
          <w:szCs w:val="25"/>
          <w:lang w:val="pl-PL"/>
        </w:rPr>
      </w:pP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31"/>
          <w:szCs w:val="25"/>
          <w:lang w:val="pl-PL"/>
        </w:rPr>
      </w:pP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25"/>
          <w:szCs w:val="25"/>
          <w:lang w:val="pl-PL"/>
        </w:rPr>
      </w:pP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F5162" w:rsidRPr="00E54ED5" w:rsidRDefault="00DF5162" w:rsidP="002C45A4">
      <w:pPr>
        <w:spacing w:before="40" w:after="40" w:line="264" w:lineRule="auto"/>
        <w:ind w:firstLine="360"/>
        <w:jc w:val="center"/>
        <w:rPr>
          <w:rFonts w:ascii="Times New Roman" w:hAnsi="Times New Roman" w:cs="Times New Roman"/>
          <w:b/>
          <w:sz w:val="32"/>
          <w:szCs w:val="32"/>
          <w:lang w:val="sv-SE" w:eastAsia="ja-JP"/>
        </w:rPr>
      </w:pPr>
    </w:p>
    <w:p w:rsidR="00DD5F4B" w:rsidRPr="00E54ED5" w:rsidRDefault="00DD5F4B" w:rsidP="002C45A4">
      <w:pPr>
        <w:spacing w:before="40" w:after="40" w:line="264" w:lineRule="auto"/>
        <w:ind w:firstLine="360"/>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br w:type="page"/>
      </w:r>
    </w:p>
    <w:p w:rsidR="00A63E82" w:rsidRPr="00E54ED5" w:rsidRDefault="00A63E82" w:rsidP="002C45A4">
      <w:pPr>
        <w:spacing w:before="40" w:after="40" w:line="264" w:lineRule="auto"/>
        <w:ind w:firstLine="360"/>
        <w:jc w:val="center"/>
        <w:rPr>
          <w:rFonts w:ascii="Times New Roman" w:eastAsia="Times New Roman" w:hAnsi="Times New Roman" w:cs="Times New Roman"/>
          <w:b/>
          <w:sz w:val="32"/>
          <w:szCs w:val="32"/>
          <w:lang w:val="sv-SE"/>
        </w:rPr>
      </w:pPr>
      <w:r w:rsidRPr="00E54ED5">
        <w:rPr>
          <w:rFonts w:ascii="Times New Roman" w:eastAsia="Times New Roman" w:hAnsi="Times New Roman" w:cs="Times New Roman"/>
          <w:b/>
          <w:sz w:val="32"/>
          <w:szCs w:val="32"/>
          <w:lang w:val="sv-SE"/>
        </w:rPr>
        <w:t>CHƯƠNG TRÌNH MÔN HỌC</w:t>
      </w:r>
    </w:p>
    <w:p w:rsidR="002C45A4" w:rsidRPr="00E54ED5" w:rsidRDefault="002C45A4" w:rsidP="002C45A4">
      <w:pPr>
        <w:spacing w:before="40" w:after="40" w:line="264" w:lineRule="auto"/>
        <w:ind w:firstLine="360"/>
        <w:jc w:val="both"/>
        <w:rPr>
          <w:rFonts w:ascii="Times New Roman" w:eastAsia="Times New Roman" w:hAnsi="Times New Roman" w:cs="Times New Roman"/>
          <w:b/>
          <w:sz w:val="25"/>
          <w:szCs w:val="25"/>
          <w:lang w:val="sv-SE"/>
        </w:rPr>
      </w:pP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Tên môn học</w:t>
      </w:r>
      <w:r w:rsidRPr="00E54ED5">
        <w:rPr>
          <w:rFonts w:ascii="Times New Roman" w:eastAsia="Times New Roman" w:hAnsi="Times New Roman" w:cs="Times New Roman"/>
          <w:sz w:val="25"/>
          <w:szCs w:val="25"/>
          <w:lang w:val="sv-SE"/>
        </w:rPr>
        <w:t xml:space="preserve">: </w:t>
      </w:r>
      <w:r w:rsidRPr="00E54ED5">
        <w:rPr>
          <w:rFonts w:ascii="Times New Roman" w:eastAsia="Times New Roman" w:hAnsi="Times New Roman" w:cs="Times New Roman"/>
          <w:b/>
          <w:sz w:val="25"/>
          <w:szCs w:val="25"/>
          <w:lang w:val="sv-SE"/>
        </w:rPr>
        <w:t>TÂM LÝ KINH DOANH</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Mã môn học</w:t>
      </w:r>
      <w:r w:rsidRPr="00E54ED5">
        <w:rPr>
          <w:rFonts w:ascii="Times New Roman" w:eastAsia="Times New Roman" w:hAnsi="Times New Roman" w:cs="Times New Roman"/>
          <w:sz w:val="25"/>
          <w:szCs w:val="25"/>
          <w:lang w:val="sv-SE"/>
        </w:rPr>
        <w:t>: KTT446</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b/>
          <w:sz w:val="25"/>
          <w:szCs w:val="25"/>
          <w:lang w:val="sv-SE"/>
        </w:rPr>
        <w:t>Thời gian thực hiện môn học</w:t>
      </w:r>
      <w:r w:rsidRPr="00E54ED5">
        <w:rPr>
          <w:rFonts w:ascii="Times New Roman" w:eastAsia="Times New Roman" w:hAnsi="Times New Roman" w:cs="Times New Roman"/>
          <w:sz w:val="25"/>
          <w:szCs w:val="25"/>
          <w:lang w:val="sv-SE"/>
        </w:rPr>
        <w:t>: 45 giờ;</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sz w:val="25"/>
          <w:szCs w:val="25"/>
          <w:lang w:val="sv-SE"/>
        </w:rPr>
        <w:t xml:space="preserve">(Lý thuyết: 13 giờ; </w:t>
      </w:r>
      <w:r w:rsidRPr="00E54ED5">
        <w:rPr>
          <w:rFonts w:ascii="Times New Roman" w:eastAsia="Times New Roman" w:hAnsi="Times New Roman" w:cs="Times New Roman"/>
          <w:sz w:val="25"/>
          <w:szCs w:val="25"/>
          <w:lang w:val="pt-BR"/>
        </w:rPr>
        <w:t>Thực hành</w:t>
      </w:r>
      <w:r w:rsidRPr="00E54ED5">
        <w:rPr>
          <w:rFonts w:ascii="Times New Roman" w:eastAsia="Times New Roman" w:hAnsi="Times New Roman" w:cs="Times New Roman"/>
          <w:bCs/>
          <w:sz w:val="25"/>
          <w:szCs w:val="25"/>
          <w:lang w:val="pt-BR"/>
        </w:rPr>
        <w:t>, thí nghiệm, thảo luận, bài tập</w:t>
      </w: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sz w:val="25"/>
          <w:szCs w:val="25"/>
          <w:lang w:val="sv-SE"/>
        </w:rPr>
        <w:t>30</w:t>
      </w:r>
      <w:r w:rsidRPr="00E54ED5">
        <w:rPr>
          <w:rFonts w:ascii="Times New Roman" w:eastAsia="Times New Roman" w:hAnsi="Times New Roman" w:cs="Times New Roman"/>
          <w:sz w:val="25"/>
          <w:szCs w:val="25"/>
          <w:lang w:val="pt-BR"/>
        </w:rPr>
        <w:t xml:space="preserve"> giờ; </w:t>
      </w:r>
      <w:r w:rsidRPr="00E54ED5">
        <w:rPr>
          <w:rFonts w:ascii="Times New Roman" w:eastAsia="Times New Roman" w:hAnsi="Times New Roman" w:cs="Times New Roman"/>
          <w:sz w:val="25"/>
          <w:szCs w:val="25"/>
          <w:lang w:val="sv-SE"/>
        </w:rPr>
        <w:t>Kiểm tra: 2 giờ)</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 VỊ TRÍ, TÍNH CHẤT MÔN HỌC:</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Vị trí:</w:t>
      </w:r>
      <w:r w:rsidRPr="00E54ED5">
        <w:rPr>
          <w:rFonts w:ascii="Times New Roman" w:eastAsia="Times New Roman" w:hAnsi="Times New Roman" w:cs="Times New Roman"/>
          <w:sz w:val="25"/>
          <w:szCs w:val="25"/>
          <w:lang w:val="pt-BR"/>
        </w:rPr>
        <w:t xml:space="preserve"> Môn học Tâm lý kinh doanh thuộc nhóm môn học chuyên môn nghề được bố trí giảng dạy sau khi học xong các môn học cơ sở</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Tính chất:</w:t>
      </w:r>
      <w:r w:rsidRPr="00E54ED5">
        <w:rPr>
          <w:rFonts w:ascii="Times New Roman" w:eastAsia="Times New Roman" w:hAnsi="Times New Roman" w:cs="Times New Roman"/>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II. MỤC TIÊU MÔN HỌC</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 Kiến thức:</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Trình bày được những kiến thức cơ bản của tâm lý tâm lý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Vận dụng kiến thức về tâm lý của người lao động, tâm lý người mua vào thực tiễn.</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 Kỹ năng: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Nhận biết, nắm bắt được đặc điểm tâm lý của người lao động, người mua nhằm phục vụ cho quản lý con người.</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Ứng dụng các kỹ năng giao tiếp vào trong thực tế kinh doanh.</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 Năng lực tự chủ và trách nhiệm:</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Có ý thức học tập, có ý thức tự rèn luyện, có ý thức đoàn kết.</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III. NỘI DUNG MÔN HỌC:</w:t>
      </w:r>
    </w:p>
    <w:p w:rsidR="00A63E82" w:rsidRPr="00E54ED5" w:rsidRDefault="00A63E82" w:rsidP="002C45A4">
      <w:pPr>
        <w:spacing w:before="40" w:after="40" w:line="264" w:lineRule="auto"/>
        <w:ind w:firstLine="360"/>
        <w:rPr>
          <w:rFonts w:ascii="Times New Roman" w:eastAsia="Times New Roman" w:hAnsi="Times New Roman" w:cs="Times New Roman"/>
          <w:i/>
          <w:sz w:val="25"/>
          <w:szCs w:val="25"/>
          <w:lang w:val="da-DK"/>
        </w:rPr>
      </w:pPr>
      <w:r w:rsidRPr="00E54ED5">
        <w:rPr>
          <w:rFonts w:ascii="Times New Roman" w:eastAsia="Times New Roman" w:hAnsi="Times New Roman" w:cs="Times New Roman"/>
          <w:i/>
          <w:sz w:val="25"/>
          <w:szCs w:val="25"/>
          <w:lang w:val="da-DK"/>
        </w:rPr>
        <w:t>1. Nội dung tổng quát và phân bổ thời gian:</w:t>
      </w:r>
    </w:p>
    <w:tbl>
      <w:tblPr>
        <w:tblW w:w="100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820"/>
        <w:gridCol w:w="851"/>
        <w:gridCol w:w="992"/>
        <w:gridCol w:w="1843"/>
        <w:gridCol w:w="946"/>
      </w:tblGrid>
      <w:tr w:rsidR="00E54ED5" w:rsidRPr="00E54ED5" w:rsidTr="00DD5F4B">
        <w:trPr>
          <w:tblHeader/>
        </w:trPr>
        <w:tc>
          <w:tcPr>
            <w:tcW w:w="618" w:type="dxa"/>
            <w:vMerge w:val="restart"/>
            <w:vAlign w:val="center"/>
          </w:tcPr>
          <w:p w:rsidR="00A63E82" w:rsidRPr="00E54ED5" w:rsidRDefault="00A63E82" w:rsidP="00DD5F4B">
            <w:pPr>
              <w:spacing w:before="40" w:after="40" w:line="264" w:lineRule="auto"/>
              <w:jc w:val="center"/>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Số TT</w:t>
            </w:r>
          </w:p>
        </w:tc>
        <w:tc>
          <w:tcPr>
            <w:tcW w:w="4820" w:type="dxa"/>
            <w:vMerge w:val="restart"/>
            <w:vAlign w:val="center"/>
          </w:tcPr>
          <w:p w:rsidR="00A63E82" w:rsidRPr="00E54ED5" w:rsidRDefault="00A63E82" w:rsidP="00DD5F4B">
            <w:pPr>
              <w:spacing w:before="40" w:after="40" w:line="264" w:lineRule="auto"/>
              <w:jc w:val="center"/>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Tên chương mục</w:t>
            </w:r>
          </w:p>
        </w:tc>
        <w:tc>
          <w:tcPr>
            <w:tcW w:w="4632" w:type="dxa"/>
            <w:gridSpan w:val="4"/>
            <w:vAlign w:val="center"/>
          </w:tcPr>
          <w:p w:rsidR="00A63E82" w:rsidRPr="00E54ED5" w:rsidRDefault="00A63E82" w:rsidP="00DD5F4B">
            <w:pPr>
              <w:spacing w:before="40" w:after="40" w:line="264" w:lineRule="auto"/>
              <w:jc w:val="center"/>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Thời gian (Giờ)</w:t>
            </w:r>
          </w:p>
        </w:tc>
      </w:tr>
      <w:tr w:rsidR="00E54ED5" w:rsidRPr="00E54ED5" w:rsidTr="00DD5F4B">
        <w:trPr>
          <w:tblHeader/>
        </w:trPr>
        <w:tc>
          <w:tcPr>
            <w:tcW w:w="618" w:type="dxa"/>
            <w:vMerge/>
            <w:vAlign w:val="center"/>
          </w:tcPr>
          <w:p w:rsidR="00DD5F4B" w:rsidRPr="00E54ED5" w:rsidRDefault="00DD5F4B" w:rsidP="00DD5F4B">
            <w:pPr>
              <w:spacing w:before="40" w:after="40" w:line="264" w:lineRule="auto"/>
              <w:jc w:val="center"/>
              <w:rPr>
                <w:rFonts w:ascii="Times New Roman" w:eastAsia="Times New Roman" w:hAnsi="Times New Roman" w:cs="Times New Roman"/>
                <w:b/>
                <w:sz w:val="25"/>
                <w:szCs w:val="25"/>
                <w:lang w:val="da-DK"/>
              </w:rPr>
            </w:pPr>
          </w:p>
        </w:tc>
        <w:tc>
          <w:tcPr>
            <w:tcW w:w="4820" w:type="dxa"/>
            <w:vMerge/>
            <w:vAlign w:val="center"/>
          </w:tcPr>
          <w:p w:rsidR="00DD5F4B" w:rsidRPr="00E54ED5" w:rsidRDefault="00DD5F4B" w:rsidP="00DD5F4B">
            <w:pPr>
              <w:spacing w:before="40" w:after="40" w:line="264" w:lineRule="auto"/>
              <w:jc w:val="center"/>
              <w:rPr>
                <w:rFonts w:ascii="Times New Roman" w:eastAsia="Times New Roman" w:hAnsi="Times New Roman" w:cs="Times New Roman"/>
                <w:b/>
                <w:sz w:val="25"/>
                <w:szCs w:val="25"/>
                <w:lang w:val="da-DK"/>
              </w:rPr>
            </w:pPr>
          </w:p>
        </w:tc>
        <w:tc>
          <w:tcPr>
            <w:tcW w:w="851" w:type="dxa"/>
            <w:vAlign w:val="center"/>
          </w:tcPr>
          <w:p w:rsidR="00DD5F4B" w:rsidRPr="00E54ED5" w:rsidRDefault="00DD5F4B" w:rsidP="00DD5F4B">
            <w:pPr>
              <w:spacing w:before="40" w:after="40" w:line="264" w:lineRule="auto"/>
              <w:jc w:val="center"/>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Tổng số</w:t>
            </w:r>
          </w:p>
        </w:tc>
        <w:tc>
          <w:tcPr>
            <w:tcW w:w="992" w:type="dxa"/>
            <w:vAlign w:val="center"/>
          </w:tcPr>
          <w:p w:rsidR="00DD5F4B" w:rsidRPr="00E54ED5" w:rsidRDefault="00DD5F4B" w:rsidP="00DD5F4B">
            <w:pPr>
              <w:spacing w:before="40" w:after="40" w:line="264" w:lineRule="auto"/>
              <w:jc w:val="center"/>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Lý thuyết</w:t>
            </w:r>
          </w:p>
        </w:tc>
        <w:tc>
          <w:tcPr>
            <w:tcW w:w="1843" w:type="dxa"/>
            <w:vAlign w:val="center"/>
          </w:tcPr>
          <w:p w:rsidR="00DD5F4B" w:rsidRPr="00E54ED5" w:rsidRDefault="00DD5F4B" w:rsidP="00DD5F4B">
            <w:pPr>
              <w:spacing w:before="40" w:after="40" w:line="264" w:lineRule="auto"/>
              <w:jc w:val="center"/>
              <w:rPr>
                <w:rFonts w:ascii="Times New Roman" w:eastAsia="Times New Roman" w:hAnsi="Times New Roman" w:cs="Times New Roman"/>
                <w:b/>
                <w:sz w:val="25"/>
                <w:szCs w:val="25"/>
                <w:lang w:val="vi-VN"/>
              </w:rPr>
            </w:pPr>
            <w:r w:rsidRPr="00E54ED5">
              <w:rPr>
                <w:rFonts w:ascii="Times New Roman" w:eastAsia="Times New Roman" w:hAnsi="Times New Roman" w:cs="Times New Roman"/>
                <w:b/>
                <w:sz w:val="25"/>
                <w:szCs w:val="25"/>
                <w:lang w:val="vi-VN"/>
              </w:rPr>
              <w:t>Thực hành / thực tập/ thí nghiệm/ bài tập/ thảo luận</w:t>
            </w:r>
          </w:p>
        </w:tc>
        <w:tc>
          <w:tcPr>
            <w:tcW w:w="946" w:type="dxa"/>
            <w:vAlign w:val="center"/>
          </w:tcPr>
          <w:p w:rsidR="00DD5F4B" w:rsidRPr="00E54ED5" w:rsidRDefault="00DD5F4B" w:rsidP="00DD5F4B">
            <w:pPr>
              <w:spacing w:before="40" w:after="40" w:line="264" w:lineRule="auto"/>
              <w:jc w:val="center"/>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Kiểm tra</w:t>
            </w:r>
          </w:p>
        </w:tc>
      </w:tr>
      <w:tr w:rsidR="00E54ED5" w:rsidRPr="00E54ED5" w:rsidTr="00DD5F4B">
        <w:tc>
          <w:tcPr>
            <w:tcW w:w="618" w:type="dxa"/>
          </w:tcPr>
          <w:p w:rsidR="00A63E82" w:rsidRPr="00E54ED5" w:rsidRDefault="00A63E82" w:rsidP="002C45A4">
            <w:pPr>
              <w:spacing w:before="40" w:after="40" w:line="264" w:lineRule="auto"/>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I</w:t>
            </w:r>
          </w:p>
        </w:tc>
        <w:tc>
          <w:tcPr>
            <w:tcW w:w="4820" w:type="dxa"/>
          </w:tcPr>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Tổng quan về tâm lý học</w:t>
            </w:r>
          </w:p>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Cs/>
                <w:sz w:val="25"/>
                <w:szCs w:val="25"/>
                <w:lang w:val="da-DK"/>
              </w:rPr>
            </w:pPr>
            <w:r w:rsidRPr="00E54ED5">
              <w:rPr>
                <w:rFonts w:ascii="Times New Roman" w:eastAsia="Times New Roman" w:hAnsi="Times New Roman" w:cs="Times New Roman"/>
                <w:bCs/>
                <w:sz w:val="25"/>
                <w:szCs w:val="25"/>
                <w:lang w:val="da-DK"/>
              </w:rPr>
              <w:t>Khái quát về tâm lý</w:t>
            </w:r>
          </w:p>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Cs/>
                <w:sz w:val="25"/>
                <w:szCs w:val="25"/>
                <w:lang w:val="da-DK"/>
              </w:rPr>
            </w:pPr>
            <w:r w:rsidRPr="00E54ED5">
              <w:rPr>
                <w:rFonts w:ascii="Times New Roman" w:eastAsia="Times New Roman" w:hAnsi="Times New Roman" w:cs="Times New Roman"/>
                <w:bCs/>
                <w:sz w:val="25"/>
                <w:szCs w:val="25"/>
                <w:lang w:val="da-DK"/>
              </w:rPr>
              <w:t>Những vấn đề cơ bản của tâm lý học</w:t>
            </w:r>
          </w:p>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
                <w:sz w:val="25"/>
                <w:szCs w:val="25"/>
                <w:lang w:val="da-DK"/>
              </w:rPr>
            </w:pPr>
            <w:r w:rsidRPr="00E54ED5">
              <w:rPr>
                <w:rFonts w:ascii="Times New Roman" w:eastAsia="Times New Roman" w:hAnsi="Times New Roman" w:cs="Times New Roman"/>
                <w:bCs/>
                <w:sz w:val="25"/>
                <w:szCs w:val="25"/>
                <w:lang w:val="da-DK"/>
              </w:rPr>
              <w:t>Tâm lý học quản trị kinh doanh</w:t>
            </w:r>
          </w:p>
        </w:tc>
        <w:tc>
          <w:tcPr>
            <w:tcW w:w="851"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6</w:t>
            </w:r>
          </w:p>
        </w:tc>
        <w:tc>
          <w:tcPr>
            <w:tcW w:w="992"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1843"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946"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lang w:val="da-DK"/>
              </w:rPr>
            </w:pPr>
          </w:p>
        </w:tc>
      </w:tr>
      <w:tr w:rsidR="00E54ED5" w:rsidRPr="00E54ED5" w:rsidTr="00DD5F4B">
        <w:tc>
          <w:tcPr>
            <w:tcW w:w="618" w:type="dxa"/>
            <w:tcBorders>
              <w:bottom w:val="single" w:sz="4" w:space="0" w:color="auto"/>
            </w:tcBorders>
          </w:tcPr>
          <w:p w:rsidR="00A63E82" w:rsidRPr="00E54ED5" w:rsidRDefault="00A63E82" w:rsidP="002C45A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w:t>
            </w:r>
          </w:p>
        </w:tc>
        <w:tc>
          <w:tcPr>
            <w:tcW w:w="4820" w:type="dxa"/>
            <w:tcBorders>
              <w:bottom w:val="single" w:sz="4" w:space="0" w:color="auto"/>
            </w:tcBorders>
          </w:tcPr>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 xml:space="preserve">Nhu cầu, động cơ, khí chất của con người </w:t>
            </w:r>
          </w:p>
          <w:p w:rsidR="00A63E82" w:rsidRPr="00E54ED5" w:rsidRDefault="00A63E82" w:rsidP="002C45A4">
            <w:pPr>
              <w:tabs>
                <w:tab w:val="left" w:pos="1947"/>
              </w:tabs>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Nhu cầu, động cơ, khí chất của con người</w:t>
            </w:r>
          </w:p>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sz w:val="25"/>
                <w:szCs w:val="25"/>
              </w:rPr>
              <w:t xml:space="preserve">Đặc điểm tâm lý của một số đối tượng cơ bản </w:t>
            </w:r>
          </w:p>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sz w:val="25"/>
                <w:szCs w:val="25"/>
                <w:lang w:val="pt-BR"/>
              </w:rPr>
              <w:t>Tâm lý người mua và người bán</w:t>
            </w:r>
          </w:p>
        </w:tc>
        <w:tc>
          <w:tcPr>
            <w:tcW w:w="851" w:type="dxa"/>
            <w:tcBorders>
              <w:bottom w:val="single" w:sz="4" w:space="0" w:color="auto"/>
            </w:tcBorders>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92" w:type="dxa"/>
            <w:tcBorders>
              <w:bottom w:val="single" w:sz="4" w:space="0" w:color="auto"/>
            </w:tcBorders>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1843"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46" w:type="dxa"/>
            <w:tcBorders>
              <w:bottom w:val="single" w:sz="4" w:space="0" w:color="auto"/>
            </w:tcBorders>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w:t>
            </w:r>
          </w:p>
        </w:tc>
      </w:tr>
      <w:tr w:rsidR="00E54ED5" w:rsidRPr="00E54ED5" w:rsidTr="00DD5F4B">
        <w:tc>
          <w:tcPr>
            <w:tcW w:w="618" w:type="dxa"/>
          </w:tcPr>
          <w:p w:rsidR="00A63E82" w:rsidRPr="00E54ED5" w:rsidRDefault="00A63E82" w:rsidP="002C45A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III</w:t>
            </w:r>
          </w:p>
        </w:tc>
        <w:tc>
          <w:tcPr>
            <w:tcW w:w="4820" w:type="dxa"/>
          </w:tcPr>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Tâm lý trong quảng cáo</w:t>
            </w:r>
          </w:p>
          <w:p w:rsidR="00A63E82" w:rsidRPr="00E54ED5" w:rsidRDefault="00A63E82" w:rsidP="002C45A4">
            <w:pPr>
              <w:tabs>
                <w:tab w:val="left" w:pos="1947"/>
              </w:tabs>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Loại hình quảng cáo </w:t>
            </w:r>
          </w:p>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 New Roman" w:hAnsi="Times New Roman" w:cs="Times New Roman"/>
                <w:sz w:val="25"/>
                <w:szCs w:val="25"/>
                <w:lang w:val="pt-BR"/>
              </w:rPr>
              <w:t xml:space="preserve">Cơ sở tâm lý của quảng cáo </w:t>
            </w:r>
          </w:p>
        </w:tc>
        <w:tc>
          <w:tcPr>
            <w:tcW w:w="851"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92"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1843"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46"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p>
        </w:tc>
      </w:tr>
      <w:tr w:rsidR="00E54ED5" w:rsidRPr="00E54ED5" w:rsidTr="00DD5F4B">
        <w:tc>
          <w:tcPr>
            <w:tcW w:w="618" w:type="dxa"/>
          </w:tcPr>
          <w:p w:rsidR="00A63E82" w:rsidRPr="00E54ED5" w:rsidRDefault="00A63E82" w:rsidP="002C45A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IV</w:t>
            </w:r>
          </w:p>
        </w:tc>
        <w:tc>
          <w:tcPr>
            <w:tcW w:w="4820" w:type="dxa"/>
          </w:tcPr>
          <w:p w:rsidR="00A63E82" w:rsidRPr="00E54ED5" w:rsidRDefault="00A63E82" w:rsidP="002C45A4">
            <w:pPr>
              <w:tabs>
                <w:tab w:val="left" w:pos="1947"/>
              </w:tabs>
              <w:spacing w:before="40" w:after="40" w:line="264" w:lineRule="auto"/>
              <w:jc w:val="both"/>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luận chung của giao tiếp</w:t>
            </w:r>
          </w:p>
          <w:p w:rsidR="002E5FCA" w:rsidRPr="00E54ED5" w:rsidRDefault="002E5FCA" w:rsidP="002C45A4">
            <w:pPr>
              <w:tabs>
                <w:tab w:val="left" w:pos="1947"/>
              </w:tabs>
              <w:spacing w:before="40" w:after="40" w:line="264" w:lineRule="auto"/>
              <w:jc w:val="both"/>
              <w:rPr>
                <w:rFonts w:ascii="Times New Roman" w:hAnsi="Times New Roman" w:cs="Times New Roman"/>
                <w:sz w:val="25"/>
                <w:szCs w:val="25"/>
                <w:lang w:val="it-IT" w:eastAsia="ja-JP"/>
              </w:rPr>
            </w:pPr>
            <w:r w:rsidRPr="00E54ED5">
              <w:rPr>
                <w:rFonts w:ascii="Times New Roman" w:eastAsia="Times New Roman" w:hAnsi="Times New Roman" w:cs="Times New Roman"/>
                <w:sz w:val="25"/>
                <w:szCs w:val="25"/>
                <w:lang w:val="it-IT"/>
              </w:rPr>
              <w:t>Khái niệm, mục đích giao tiếp</w:t>
            </w:r>
          </w:p>
          <w:p w:rsidR="002E5FCA" w:rsidRPr="00E54ED5" w:rsidRDefault="002E5FCA" w:rsidP="002C45A4">
            <w:pPr>
              <w:tabs>
                <w:tab w:val="left" w:pos="1947"/>
              </w:tabs>
              <w:spacing w:before="40" w:after="40" w:line="264" w:lineRule="auto"/>
              <w:jc w:val="both"/>
              <w:rPr>
                <w:rFonts w:ascii="Times New Roman" w:hAnsi="Times New Roman" w:cs="Times New Roman"/>
                <w:sz w:val="25"/>
                <w:szCs w:val="25"/>
                <w:lang w:val="it-IT" w:eastAsia="ja-JP"/>
              </w:rPr>
            </w:pPr>
            <w:r w:rsidRPr="00E54ED5">
              <w:rPr>
                <w:rFonts w:ascii="Times New Roman" w:eastAsia="Times New Roman" w:hAnsi="Times New Roman" w:cs="Times New Roman"/>
                <w:sz w:val="25"/>
                <w:szCs w:val="25"/>
                <w:lang w:val="it-IT"/>
              </w:rPr>
              <w:t>Phân loại giao tiếp</w:t>
            </w:r>
          </w:p>
          <w:p w:rsidR="00A63E82" w:rsidRPr="00904D43" w:rsidRDefault="00A63E82" w:rsidP="002C45A4">
            <w:pPr>
              <w:tabs>
                <w:tab w:val="left" w:pos="1947"/>
              </w:tabs>
              <w:spacing w:before="40" w:after="40" w:line="264" w:lineRule="auto"/>
              <w:jc w:val="both"/>
              <w:rPr>
                <w:rFonts w:ascii="Times New Roman" w:eastAsia="Times New Roman" w:hAnsi="Times New Roman" w:cs="Times New Roman"/>
                <w:sz w:val="25"/>
                <w:szCs w:val="25"/>
                <w:lang w:val="it-IT"/>
              </w:rPr>
            </w:pPr>
            <w:r w:rsidRPr="00904D43">
              <w:rPr>
                <w:rFonts w:ascii="Times New Roman" w:eastAsia="Times New Roman" w:hAnsi="Times New Roman" w:cs="Times New Roman"/>
                <w:sz w:val="25"/>
                <w:szCs w:val="25"/>
                <w:lang w:val="it-IT"/>
              </w:rPr>
              <w:t>Quy trình giao tiếp</w:t>
            </w:r>
          </w:p>
          <w:p w:rsidR="00A63E82" w:rsidRPr="00904D43" w:rsidRDefault="00A63E82" w:rsidP="002C45A4">
            <w:pPr>
              <w:tabs>
                <w:tab w:val="left" w:pos="1947"/>
              </w:tabs>
              <w:spacing w:before="40" w:after="40" w:line="264" w:lineRule="auto"/>
              <w:jc w:val="both"/>
              <w:rPr>
                <w:rFonts w:ascii="Times New Roman" w:eastAsia="Times New Roman" w:hAnsi="Times New Roman" w:cs="Times New Roman"/>
                <w:sz w:val="25"/>
                <w:szCs w:val="25"/>
                <w:lang w:val="it-IT"/>
              </w:rPr>
            </w:pPr>
            <w:r w:rsidRPr="00904D43">
              <w:rPr>
                <w:rFonts w:ascii="Times New Roman" w:eastAsia="Times New Roman" w:hAnsi="Times New Roman" w:cs="Times New Roman"/>
                <w:sz w:val="25"/>
                <w:szCs w:val="25"/>
                <w:lang w:val="it-IT"/>
              </w:rPr>
              <w:t>Các công cụ giao tiếp</w:t>
            </w:r>
          </w:p>
          <w:p w:rsidR="00A63E82" w:rsidRPr="00904D43" w:rsidRDefault="00A63E82" w:rsidP="002C45A4">
            <w:pPr>
              <w:tabs>
                <w:tab w:val="left" w:pos="1947"/>
              </w:tabs>
              <w:spacing w:before="40" w:after="40" w:line="264" w:lineRule="auto"/>
              <w:jc w:val="both"/>
              <w:rPr>
                <w:rFonts w:ascii="Times New Roman" w:eastAsia="Times New Roman" w:hAnsi="Times New Roman" w:cs="Times New Roman"/>
                <w:b/>
                <w:sz w:val="25"/>
                <w:szCs w:val="25"/>
                <w:lang w:val="it-IT"/>
              </w:rPr>
            </w:pPr>
            <w:r w:rsidRPr="00904D43">
              <w:rPr>
                <w:rFonts w:ascii="Times New Roman" w:eastAsia="Times New Roman" w:hAnsi="Times New Roman" w:cs="Times New Roman"/>
                <w:sz w:val="25"/>
                <w:szCs w:val="25"/>
                <w:lang w:val="it-IT"/>
              </w:rPr>
              <w:t>Phong cách giao tiếp</w:t>
            </w:r>
          </w:p>
        </w:tc>
        <w:tc>
          <w:tcPr>
            <w:tcW w:w="851"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92"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w:t>
            </w:r>
          </w:p>
        </w:tc>
        <w:tc>
          <w:tcPr>
            <w:tcW w:w="1843"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6</w:t>
            </w:r>
          </w:p>
        </w:tc>
        <w:tc>
          <w:tcPr>
            <w:tcW w:w="946"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p>
        </w:tc>
      </w:tr>
      <w:tr w:rsidR="00E54ED5" w:rsidRPr="00E54ED5" w:rsidTr="00DD5F4B">
        <w:trPr>
          <w:trHeight w:val="1064"/>
        </w:trPr>
        <w:tc>
          <w:tcPr>
            <w:tcW w:w="618" w:type="dxa"/>
          </w:tcPr>
          <w:p w:rsidR="00A63E82" w:rsidRPr="00E54ED5" w:rsidRDefault="00A63E82" w:rsidP="002C45A4">
            <w:pPr>
              <w:spacing w:before="40" w:after="40" w:line="264" w:lineRule="auto"/>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V</w:t>
            </w:r>
          </w:p>
        </w:tc>
        <w:tc>
          <w:tcPr>
            <w:tcW w:w="4820" w:type="dxa"/>
            <w:vAlign w:val="center"/>
          </w:tcPr>
          <w:p w:rsidR="00A63E82" w:rsidRPr="00E54ED5" w:rsidRDefault="00A63E82" w:rsidP="002C45A4">
            <w:pPr>
              <w:tabs>
                <w:tab w:val="left" w:pos="1947"/>
              </w:tabs>
              <w:spacing w:before="40" w:after="40" w:line="264" w:lineRule="auto"/>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Kỹ năng giao tiếp</w:t>
            </w:r>
          </w:p>
          <w:p w:rsidR="002E5FCA" w:rsidRPr="00E54ED5" w:rsidRDefault="002E5FCA" w:rsidP="002C45A4">
            <w:pPr>
              <w:tabs>
                <w:tab w:val="left" w:pos="1947"/>
              </w:tabs>
              <w:spacing w:before="40" w:after="40" w:line="264" w:lineRule="auto"/>
              <w:rPr>
                <w:rFonts w:ascii="Times New Roman" w:hAnsi="Times New Roman" w:cs="Times New Roman"/>
                <w:sz w:val="25"/>
                <w:szCs w:val="25"/>
                <w:lang w:val="da-DK" w:eastAsia="ja-JP"/>
              </w:rPr>
            </w:pPr>
            <w:r w:rsidRPr="00E54ED5">
              <w:rPr>
                <w:rFonts w:ascii="Times New Roman" w:eastAsia="Times New Roman" w:hAnsi="Times New Roman" w:cs="Times New Roman"/>
                <w:sz w:val="25"/>
                <w:szCs w:val="25"/>
                <w:lang w:val="pt-BR"/>
              </w:rPr>
              <w:t>Cách giao tiếp cơ bản trong kinh doanh, trong đời sống</w:t>
            </w:r>
          </w:p>
          <w:p w:rsidR="00A63E82" w:rsidRPr="00E54ED5" w:rsidRDefault="00A63E82" w:rsidP="002C45A4">
            <w:pPr>
              <w:tabs>
                <w:tab w:val="left" w:pos="1947"/>
              </w:tabs>
              <w:spacing w:before="40" w:after="40" w:line="264" w:lineRule="auto"/>
              <w:rPr>
                <w:rFonts w:ascii="Times New Roman" w:hAnsi="Times New Roman" w:cs="Times New Roman"/>
                <w:sz w:val="25"/>
                <w:szCs w:val="25"/>
                <w:lang w:eastAsia="ja-JP"/>
              </w:rPr>
            </w:pPr>
            <w:r w:rsidRPr="00E54ED5">
              <w:rPr>
                <w:rFonts w:ascii="Times New Roman" w:eastAsia="Times New Roman" w:hAnsi="Times New Roman" w:cs="Times New Roman"/>
                <w:sz w:val="25"/>
                <w:szCs w:val="25"/>
              </w:rPr>
              <w:t>Cách giao tiếp trong đàm phán</w:t>
            </w:r>
          </w:p>
          <w:p w:rsidR="002E5FCA" w:rsidRPr="00E54ED5" w:rsidRDefault="002E5FCA" w:rsidP="002C45A4">
            <w:pPr>
              <w:tabs>
                <w:tab w:val="left" w:pos="1947"/>
              </w:tabs>
              <w:spacing w:before="40" w:after="40" w:line="264" w:lineRule="auto"/>
              <w:rPr>
                <w:rFonts w:ascii="Times New Roman" w:hAnsi="Times New Roman" w:cs="Times New Roman"/>
                <w:b/>
                <w:sz w:val="25"/>
                <w:szCs w:val="25"/>
                <w:lang w:eastAsia="ja-JP"/>
              </w:rPr>
            </w:pPr>
            <w:r w:rsidRPr="00E54ED5">
              <w:rPr>
                <w:rFonts w:ascii="Times New Roman" w:hAnsi="Times New Roman" w:cs="Times New Roman" w:hint="eastAsia"/>
                <w:sz w:val="25"/>
                <w:szCs w:val="25"/>
                <w:lang w:eastAsia="ja-JP"/>
              </w:rPr>
              <w:t>Thảo luận</w:t>
            </w:r>
          </w:p>
        </w:tc>
        <w:tc>
          <w:tcPr>
            <w:tcW w:w="851"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12</w:t>
            </w:r>
          </w:p>
        </w:tc>
        <w:tc>
          <w:tcPr>
            <w:tcW w:w="992"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w:t>
            </w:r>
          </w:p>
        </w:tc>
        <w:tc>
          <w:tcPr>
            <w:tcW w:w="1843"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9</w:t>
            </w:r>
          </w:p>
        </w:tc>
        <w:tc>
          <w:tcPr>
            <w:tcW w:w="946" w:type="dxa"/>
          </w:tcPr>
          <w:p w:rsidR="00A63E82" w:rsidRPr="00E54ED5" w:rsidRDefault="00A63E82" w:rsidP="002C45A4">
            <w:pPr>
              <w:spacing w:before="40" w:after="40" w:line="264" w:lineRule="auto"/>
              <w:jc w:val="center"/>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1</w:t>
            </w:r>
          </w:p>
        </w:tc>
      </w:tr>
      <w:tr w:rsidR="00E54ED5" w:rsidRPr="00E54ED5" w:rsidTr="00DD5F4B">
        <w:tc>
          <w:tcPr>
            <w:tcW w:w="618"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sz w:val="25"/>
                <w:szCs w:val="25"/>
              </w:rPr>
            </w:pPr>
          </w:p>
        </w:tc>
        <w:tc>
          <w:tcPr>
            <w:tcW w:w="4820" w:type="dxa"/>
            <w:vAlign w:val="center"/>
          </w:tcPr>
          <w:p w:rsidR="00A63E82" w:rsidRPr="00E54ED5" w:rsidRDefault="00A63E82" w:rsidP="002C45A4">
            <w:pPr>
              <w:tabs>
                <w:tab w:val="left" w:pos="1947"/>
              </w:tabs>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Cộng</w:t>
            </w:r>
          </w:p>
        </w:tc>
        <w:tc>
          <w:tcPr>
            <w:tcW w:w="851"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45</w:t>
            </w:r>
          </w:p>
        </w:tc>
        <w:tc>
          <w:tcPr>
            <w:tcW w:w="992"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13</w:t>
            </w:r>
          </w:p>
        </w:tc>
        <w:tc>
          <w:tcPr>
            <w:tcW w:w="1843"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30</w:t>
            </w:r>
          </w:p>
        </w:tc>
        <w:tc>
          <w:tcPr>
            <w:tcW w:w="946"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2</w:t>
            </w:r>
          </w:p>
        </w:tc>
      </w:tr>
    </w:tbl>
    <w:p w:rsidR="00A63E82" w:rsidRPr="00E54ED5" w:rsidRDefault="00A63E82" w:rsidP="002C45A4">
      <w:pPr>
        <w:spacing w:before="40" w:after="40" w:line="264" w:lineRule="auto"/>
        <w:ind w:firstLine="360"/>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2. Nội dung chi tiết:</w:t>
      </w:r>
    </w:p>
    <w:p w:rsidR="00A63E82" w:rsidRPr="00E54ED5" w:rsidRDefault="00A63E82" w:rsidP="002C45A4">
      <w:pPr>
        <w:spacing w:before="40" w:after="40" w:line="264" w:lineRule="auto"/>
        <w:ind w:firstLine="360"/>
        <w:rPr>
          <w:rFonts w:ascii="Times New Roman" w:eastAsia="Times New Roman" w:hAnsi="Times New Roman" w:cs="Times New Roman"/>
          <w:b/>
          <w:bCs/>
          <w:sz w:val="25"/>
          <w:szCs w:val="25"/>
        </w:rPr>
      </w:pPr>
      <w:r w:rsidRPr="00E54ED5">
        <w:rPr>
          <w:rFonts w:ascii="Times New Roman" w:eastAsia="Times New Roman" w:hAnsi="Times New Roman" w:cs="Times New Roman"/>
          <w:sz w:val="25"/>
          <w:szCs w:val="25"/>
        </w:rPr>
        <w:t xml:space="preserve">CHƯƠNG 1: </w:t>
      </w:r>
      <w:r w:rsidRPr="00E54ED5">
        <w:rPr>
          <w:rFonts w:ascii="Times New Roman" w:eastAsia="Times New Roman" w:hAnsi="Times New Roman" w:cs="Times New Roman"/>
          <w:b/>
          <w:bCs/>
          <w:sz w:val="25"/>
          <w:szCs w:val="25"/>
        </w:rPr>
        <w:t>TỔNG QUAN VỀ TÂM LÝ HỌC</w:t>
      </w:r>
      <w:r w:rsidRPr="00E54ED5">
        <w:rPr>
          <w:rFonts w:ascii="Times New Roman" w:eastAsia="Times New Roman" w:hAnsi="Times New Roman" w:cs="Times New Roman"/>
          <w:i/>
          <w:sz w:val="25"/>
          <w:szCs w:val="25"/>
        </w:rPr>
        <w:t xml:space="preserve">                                     </w:t>
      </w:r>
      <w:r w:rsidRPr="00E54ED5">
        <w:rPr>
          <w:rFonts w:ascii="Times New Roman" w:eastAsia="Times New Roman" w:hAnsi="Times New Roman" w:cs="Times New Roman"/>
          <w:b/>
          <w:i/>
          <w:sz w:val="25"/>
          <w:szCs w:val="25"/>
        </w:rPr>
        <w:t>Thời gian: 6 giờ</w:t>
      </w:r>
    </w:p>
    <w:p w:rsidR="00A63E82" w:rsidRPr="00E54ED5" w:rsidRDefault="00A63E82" w:rsidP="002C45A4">
      <w:pPr>
        <w:spacing w:before="40" w:after="40" w:line="264" w:lineRule="auto"/>
        <w:ind w:firstLine="360"/>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Mục tiêu:</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Trình bày được các khái niệm cơ bản về tâm lý học.</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Nắm bắt được sự cần thiết, vai trò của tâm lý học trong kinh doanh trong điều kiện hiện nay</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Nội dung chương:</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 Khái quát về tâm lý</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1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1.1. Khái niệm tâm lý</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1.2. Bản chất tâm lý người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1.3. Phân loại các hiện tượng tâm lý</w:t>
      </w:r>
    </w:p>
    <w:p w:rsidR="00A63E82" w:rsidRPr="00E54ED5" w:rsidRDefault="00A63E82" w:rsidP="002C45A4">
      <w:pPr>
        <w:tabs>
          <w:tab w:val="left" w:pos="1947"/>
        </w:tabs>
        <w:spacing w:before="40" w:after="40" w:line="264" w:lineRule="auto"/>
        <w:ind w:firstLine="360"/>
        <w:jc w:val="both"/>
        <w:rPr>
          <w:rFonts w:ascii="Times New Roman" w:eastAsia="Times New Roman" w:hAnsi="Times New Roman" w:cs="Times New Roman"/>
          <w:i/>
          <w:sz w:val="25"/>
          <w:szCs w:val="25"/>
        </w:rPr>
      </w:pPr>
      <w:r w:rsidRPr="00E54ED5">
        <w:rPr>
          <w:rFonts w:ascii="Times New Roman" w:eastAsia="Times New Roman" w:hAnsi="Times New Roman" w:cs="Times New Roman"/>
          <w:sz w:val="25"/>
          <w:szCs w:val="25"/>
        </w:rPr>
        <w:t xml:space="preserve">2. </w:t>
      </w:r>
      <w:r w:rsidRPr="00E54ED5">
        <w:rPr>
          <w:rFonts w:ascii="Times New Roman" w:eastAsia="Times New Roman" w:hAnsi="Times New Roman" w:cs="Times New Roman"/>
          <w:bCs/>
          <w:sz w:val="25"/>
          <w:szCs w:val="25"/>
        </w:rPr>
        <w:t>Những vấn đề cơ bản của tâm lý học</w:t>
      </w:r>
      <w:r w:rsidR="002C45A4" w:rsidRPr="00E54ED5">
        <w:rPr>
          <w:rFonts w:ascii="Times New Roman" w:eastAsia="Times New Roman" w:hAnsi="Times New Roman" w:cs="Times New Roman"/>
          <w:sz w:val="25"/>
          <w:szCs w:val="25"/>
        </w:rPr>
        <w:t xml:space="preserve"> </w:t>
      </w:r>
      <w:r w:rsidR="002C45A4" w:rsidRPr="00E54ED5">
        <w:rPr>
          <w:rFonts w:ascii="Times New Roman" w:eastAsia="Times New Roman" w:hAnsi="Times New Roman" w:cs="Times New Roman"/>
          <w:sz w:val="25"/>
          <w:szCs w:val="25"/>
        </w:rPr>
        <w:tab/>
      </w:r>
      <w:r w:rsidR="002C45A4" w:rsidRPr="00E54ED5">
        <w:rPr>
          <w:rFonts w:ascii="Times New Roman" w:eastAsia="Times New Roman" w:hAnsi="Times New Roman" w:cs="Times New Roman"/>
          <w:sz w:val="25"/>
          <w:szCs w:val="25"/>
        </w:rPr>
        <w:tab/>
      </w:r>
      <w:r w:rsidR="002C45A4" w:rsidRPr="00E54ED5">
        <w:rPr>
          <w:rFonts w:ascii="Times New Roman" w:eastAsia="Times New Roman" w:hAnsi="Times New Roman" w:cs="Times New Roman"/>
          <w:sz w:val="25"/>
          <w:szCs w:val="25"/>
        </w:rPr>
        <w:tab/>
      </w:r>
      <w:r w:rsidR="002C45A4"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1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2.1. Các khái niệm cơ bản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Khái niệm tâm lý học</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lang w:val="da-DK"/>
        </w:rPr>
        <w:t xml:space="preserve">2.3. </w:t>
      </w:r>
      <w:r w:rsidRPr="00E54ED5">
        <w:rPr>
          <w:rFonts w:ascii="Times New Roman" w:eastAsia="Times New Roman" w:hAnsi="Times New Roman" w:cs="Times New Roman"/>
          <w:sz w:val="25"/>
          <w:szCs w:val="25"/>
        </w:rPr>
        <w:t>Đối tượng tâm lý học</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2.4. Nhiệm vụ tâm lý học</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2.5. Lịch sử hình thành và phát triển của tâm lý học</w:t>
      </w:r>
    </w:p>
    <w:p w:rsidR="00A63E82" w:rsidRPr="00E54ED5" w:rsidRDefault="00A63E82" w:rsidP="002C45A4">
      <w:pPr>
        <w:spacing w:before="40" w:after="40" w:line="264" w:lineRule="auto"/>
        <w:ind w:firstLine="360"/>
        <w:rPr>
          <w:rFonts w:ascii="Times New Roman" w:eastAsia="Times New Roman" w:hAnsi="Times New Roman" w:cs="Times New Roman"/>
          <w:bCs/>
          <w:sz w:val="25"/>
          <w:szCs w:val="25"/>
        </w:rPr>
      </w:pPr>
      <w:r w:rsidRPr="00E54ED5">
        <w:rPr>
          <w:rFonts w:ascii="Times New Roman" w:eastAsia="Times New Roman" w:hAnsi="Times New Roman" w:cs="Times New Roman"/>
          <w:sz w:val="25"/>
          <w:szCs w:val="25"/>
        </w:rPr>
        <w:t xml:space="preserve">3. </w:t>
      </w:r>
      <w:r w:rsidRPr="00E54ED5">
        <w:rPr>
          <w:rFonts w:ascii="Times New Roman" w:eastAsia="Times New Roman" w:hAnsi="Times New Roman" w:cs="Times New Roman"/>
          <w:bCs/>
          <w:sz w:val="25"/>
          <w:szCs w:val="25"/>
        </w:rPr>
        <w:t>Tâm lý học quản trị kinh doanh</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i/>
          <w:sz w:val="25"/>
          <w:szCs w:val="25"/>
        </w:rPr>
        <w:t>Thời gian: 1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bCs/>
          <w:sz w:val="25"/>
          <w:szCs w:val="25"/>
        </w:rPr>
        <w:t xml:space="preserve">3.1. </w:t>
      </w:r>
      <w:r w:rsidRPr="00E54ED5">
        <w:rPr>
          <w:rFonts w:ascii="Times New Roman" w:eastAsia="Times New Roman" w:hAnsi="Times New Roman" w:cs="Times New Roman"/>
          <w:sz w:val="25"/>
          <w:szCs w:val="25"/>
          <w:lang w:val="fr-FR"/>
        </w:rPr>
        <w:t xml:space="preserve">Một số khái niệm cơ bản trong tâm lý học quản </w:t>
      </w:r>
      <w:r w:rsidRPr="00E54ED5">
        <w:rPr>
          <w:rFonts w:ascii="Times New Roman" w:eastAsia="Times New Roman" w:hAnsi="Times New Roman" w:cs="Times New Roman"/>
          <w:sz w:val="25"/>
          <w:szCs w:val="25"/>
        </w:rPr>
        <w:t>trị</w:t>
      </w:r>
      <w:r w:rsidRPr="00E54ED5">
        <w:rPr>
          <w:rFonts w:ascii="Times New Roman" w:eastAsia="Times New Roman" w:hAnsi="Times New Roman" w:cs="Times New Roman"/>
          <w:sz w:val="25"/>
          <w:szCs w:val="25"/>
          <w:lang w:val="fr-FR"/>
        </w:rPr>
        <w:t xml:space="preserve">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           3.3.1.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           3.3.2. Quản lý</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           3.3.3. Quản lý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           3.3.4. Tâm lý học quản lý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     3.2. Đối tượng, nhiệm vụ của tâm lý học quản trị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         </w:t>
      </w:r>
      <w:r w:rsidR="002C45A4" w:rsidRPr="00E54ED5">
        <w:rPr>
          <w:rFonts w:ascii="Times New Roman" w:eastAsia="Times New Roman" w:hAnsi="Times New Roman" w:cs="Times New Roman"/>
          <w:sz w:val="25"/>
          <w:szCs w:val="25"/>
          <w:lang w:val="fr-FR"/>
        </w:rPr>
        <w:t>3.</w:t>
      </w:r>
      <w:r w:rsidRPr="00E54ED5">
        <w:rPr>
          <w:rFonts w:ascii="Times New Roman" w:eastAsia="Times New Roman" w:hAnsi="Times New Roman" w:cs="Times New Roman"/>
          <w:sz w:val="25"/>
          <w:szCs w:val="25"/>
          <w:lang w:val="fr-FR"/>
        </w:rPr>
        <w:t>2.1. Đối tượng của tâm lý học quản lý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         </w:t>
      </w:r>
      <w:r w:rsidR="002C45A4" w:rsidRPr="00E54ED5">
        <w:rPr>
          <w:rFonts w:ascii="Times New Roman" w:eastAsia="Times New Roman" w:hAnsi="Times New Roman" w:cs="Times New Roman"/>
          <w:sz w:val="25"/>
          <w:szCs w:val="25"/>
          <w:lang w:val="fr-FR"/>
        </w:rPr>
        <w:t>3.</w:t>
      </w:r>
      <w:r w:rsidRPr="00E54ED5">
        <w:rPr>
          <w:rFonts w:ascii="Times New Roman" w:eastAsia="Times New Roman" w:hAnsi="Times New Roman" w:cs="Times New Roman"/>
          <w:sz w:val="25"/>
          <w:szCs w:val="25"/>
          <w:lang w:val="fr-FR"/>
        </w:rPr>
        <w:t>2.2. Nhiệm vụ của tâm lý học quản lý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     3.3.  Phương pháp nghiên cứu của tâm lý học quản trị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fr-FR"/>
        </w:rPr>
      </w:pPr>
      <w:r w:rsidRPr="00E54ED5">
        <w:rPr>
          <w:rFonts w:ascii="Times New Roman" w:eastAsia="Times New Roman" w:hAnsi="Times New Roman" w:cs="Times New Roman"/>
          <w:sz w:val="25"/>
          <w:szCs w:val="25"/>
          <w:lang w:val="fr-FR"/>
        </w:rPr>
        <w:t xml:space="preserve">4. Thảo luận                                                                         </w:t>
      </w:r>
      <w:r w:rsidRPr="00E54ED5">
        <w:rPr>
          <w:rFonts w:ascii="Times New Roman" w:eastAsia="Times New Roman" w:hAnsi="Times New Roman" w:cs="Times New Roman"/>
          <w:i/>
          <w:sz w:val="25"/>
          <w:szCs w:val="25"/>
          <w:lang w:val="fr-FR"/>
        </w:rPr>
        <w:t>Thời gian: 3 giờ</w:t>
      </w:r>
    </w:p>
    <w:p w:rsidR="00A63E82" w:rsidRPr="00E54ED5" w:rsidRDefault="00A63E82" w:rsidP="002C45A4">
      <w:pPr>
        <w:spacing w:before="40" w:after="40" w:line="264" w:lineRule="auto"/>
        <w:ind w:firstLine="360"/>
        <w:rPr>
          <w:rFonts w:ascii="Times New Roman" w:eastAsia="Times New Roman" w:hAnsi="Times New Roman" w:cs="Times New Roman"/>
          <w:b/>
          <w:i/>
          <w:sz w:val="25"/>
          <w:szCs w:val="25"/>
          <w:lang w:val="fr-FR"/>
        </w:rPr>
      </w:pPr>
      <w:r w:rsidRPr="00E54ED5">
        <w:rPr>
          <w:rFonts w:ascii="Times New Roman" w:eastAsia="Times New Roman" w:hAnsi="Times New Roman" w:cs="Times New Roman"/>
          <w:sz w:val="25"/>
          <w:szCs w:val="25"/>
          <w:lang w:val="da-DK"/>
        </w:rPr>
        <w:t xml:space="preserve">CHƯƠNG 2: </w:t>
      </w:r>
      <w:r w:rsidRPr="00E54ED5">
        <w:rPr>
          <w:rFonts w:ascii="Times New Roman" w:eastAsia="Times New Roman" w:hAnsi="Times New Roman" w:cs="Times New Roman"/>
          <w:b/>
          <w:sz w:val="25"/>
          <w:szCs w:val="25"/>
          <w:lang w:val="da-DK"/>
        </w:rPr>
        <w:t>NHU CẦU, ĐỘNG CƠ, KHÍ CHẤT CỦA CON NGƯỜI</w:t>
      </w:r>
      <w:r w:rsidRPr="00E54ED5">
        <w:rPr>
          <w:rFonts w:ascii="Times New Roman" w:eastAsia="Times New Roman" w:hAnsi="Times New Roman" w:cs="Times New Roman"/>
          <w:b/>
          <w:i/>
          <w:sz w:val="25"/>
          <w:szCs w:val="25"/>
          <w:lang w:val="fr-FR"/>
        </w:rPr>
        <w:t xml:space="preserve">  </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fr-FR"/>
        </w:rPr>
      </w:pPr>
      <w:r w:rsidRPr="00E54ED5">
        <w:rPr>
          <w:rFonts w:ascii="Times New Roman" w:eastAsia="Times New Roman" w:hAnsi="Times New Roman" w:cs="Times New Roman"/>
          <w:b/>
          <w:i/>
          <w:sz w:val="25"/>
          <w:szCs w:val="25"/>
          <w:lang w:val="fr-FR"/>
        </w:rPr>
        <w:t xml:space="preserve">                                                                                                                     Thời gian: 9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Mục tiêu:</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Trình bày được khái niệm, các thuyết về nhu cầu của con người.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Trình bày được cấu tạo của động cơ hoạt động của con người.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Trình bày được các loại khí chất của con người.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Vận dụng các lý thuyết trên vào thực tế quản lý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Nội dung chương: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1. Nhu cầu, động cơ, khí chất của con người</w:t>
      </w:r>
      <w:r w:rsidRPr="00E54ED5">
        <w:rPr>
          <w:rFonts w:ascii="Times New Roman" w:eastAsia="Times New Roman" w:hAnsi="Times New Roman" w:cs="Times New Roman"/>
          <w:i/>
          <w:sz w:val="25"/>
          <w:szCs w:val="25"/>
          <w:lang w:val="da-DK"/>
        </w:rPr>
        <w:t xml:space="preserve"> </w:t>
      </w:r>
      <w:r w:rsidRPr="00E54ED5">
        <w:rPr>
          <w:rFonts w:ascii="Times New Roman" w:eastAsia="Times New Roman" w:hAnsi="Times New Roman" w:cs="Times New Roman"/>
          <w:i/>
          <w:sz w:val="25"/>
          <w:szCs w:val="25"/>
          <w:lang w:val="da-DK"/>
        </w:rPr>
        <w:tab/>
      </w:r>
      <w:r w:rsidRPr="00E54ED5">
        <w:rPr>
          <w:rFonts w:ascii="Times New Roman" w:eastAsia="Times New Roman" w:hAnsi="Times New Roman" w:cs="Times New Roman"/>
          <w:i/>
          <w:sz w:val="25"/>
          <w:szCs w:val="25"/>
          <w:lang w:val="da-DK"/>
        </w:rPr>
        <w:tab/>
      </w:r>
      <w:r w:rsidRPr="00E54ED5">
        <w:rPr>
          <w:rFonts w:ascii="Times New Roman" w:eastAsia="Times New Roman" w:hAnsi="Times New Roman" w:cs="Times New Roman"/>
          <w:i/>
          <w:sz w:val="25"/>
          <w:szCs w:val="25"/>
          <w:lang w:val="da-DK"/>
        </w:rPr>
        <w:tab/>
        <w:t xml:space="preserve">               Thời gian: 0.5 giờ</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1.1. Nhu cầu của con người</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1.2. Động cơ của con người</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1.3. Khí chất của con người</w:t>
      </w:r>
    </w:p>
    <w:p w:rsidR="00DF5162" w:rsidRPr="00E54ED5" w:rsidRDefault="002E5FCA" w:rsidP="00DF5162">
      <w:pPr>
        <w:tabs>
          <w:tab w:val="left" w:pos="1947"/>
        </w:tabs>
        <w:spacing w:before="40" w:after="40" w:line="264" w:lineRule="auto"/>
        <w:jc w:val="both"/>
        <w:rPr>
          <w:rFonts w:ascii="Times New Roman" w:eastAsia="Times New Roman" w:hAnsi="Times New Roman" w:cs="Times New Roman"/>
          <w:b/>
          <w:sz w:val="25"/>
          <w:szCs w:val="25"/>
          <w:lang w:val="da-DK"/>
        </w:rPr>
      </w:pPr>
      <w:r w:rsidRPr="00E54ED5">
        <w:rPr>
          <w:rFonts w:ascii="Times New Roman" w:hAnsi="Times New Roman" w:cs="Times New Roman" w:hint="eastAsia"/>
          <w:sz w:val="25"/>
          <w:szCs w:val="25"/>
          <w:lang w:val="da-DK" w:eastAsia="ja-JP"/>
        </w:rPr>
        <w:t xml:space="preserve">      </w:t>
      </w:r>
      <w:r w:rsidR="00A63E82" w:rsidRPr="00E54ED5">
        <w:rPr>
          <w:rFonts w:ascii="Times New Roman" w:eastAsia="Times New Roman" w:hAnsi="Times New Roman" w:cs="Times New Roman"/>
          <w:sz w:val="25"/>
          <w:szCs w:val="25"/>
          <w:lang w:val="da-DK"/>
        </w:rPr>
        <w:t xml:space="preserve">2. </w:t>
      </w:r>
      <w:r w:rsidR="00DF5162" w:rsidRPr="00E54ED5">
        <w:rPr>
          <w:rFonts w:ascii="Times New Roman" w:eastAsia="Times New Roman" w:hAnsi="Times New Roman" w:cs="Times New Roman"/>
          <w:sz w:val="25"/>
          <w:szCs w:val="25"/>
          <w:lang w:val="da-DK"/>
        </w:rPr>
        <w:t xml:space="preserve">Đặc điểm tâm lý của một số đối tượng cơ bản </w:t>
      </w:r>
      <w:r w:rsidR="00C50C3B" w:rsidRPr="00E54ED5">
        <w:rPr>
          <w:rFonts w:ascii="Times New Roman" w:eastAsia="Times New Roman" w:hAnsi="Times New Roman" w:cs="Times New Roman"/>
          <w:sz w:val="25"/>
          <w:szCs w:val="25"/>
          <w:lang w:val="da-DK"/>
        </w:rPr>
        <w:tab/>
      </w:r>
      <w:r w:rsidR="00C50C3B" w:rsidRPr="00E54ED5">
        <w:rPr>
          <w:rFonts w:ascii="Times New Roman" w:eastAsia="Times New Roman" w:hAnsi="Times New Roman" w:cs="Times New Roman"/>
          <w:sz w:val="25"/>
          <w:szCs w:val="25"/>
          <w:lang w:val="da-DK"/>
        </w:rPr>
        <w:tab/>
      </w:r>
      <w:r w:rsidR="00C50C3B" w:rsidRPr="00E54ED5">
        <w:rPr>
          <w:rFonts w:ascii="Times New Roman" w:eastAsia="Times New Roman" w:hAnsi="Times New Roman" w:cs="Times New Roman"/>
          <w:sz w:val="25"/>
          <w:szCs w:val="25"/>
          <w:lang w:val="da-DK"/>
        </w:rPr>
        <w:tab/>
      </w:r>
      <w:r w:rsidR="00C50C3B" w:rsidRPr="00E54ED5">
        <w:rPr>
          <w:rFonts w:ascii="Times New Roman" w:eastAsia="Times New Roman" w:hAnsi="Times New Roman" w:cs="Times New Roman"/>
          <w:i/>
          <w:sz w:val="25"/>
          <w:szCs w:val="25"/>
          <w:lang w:val="da-DK"/>
        </w:rPr>
        <w:t>Thời gian: 0.5  giờ</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2.1. Tâm lý của lao động nữ</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2.2. Tâm lý của lao động nam</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2.3. Tâm lý của tập thể lao động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 Tâm lý người mua, người bán</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1giờ</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3.1. Tâm lý người bán</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3.2. Tâm lý người mua</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 Thảo luận</w:t>
      </w:r>
      <w:r w:rsidRPr="00E54ED5">
        <w:rPr>
          <w:rFonts w:ascii="Times New Roman" w:eastAsia="Times New Roman" w:hAnsi="Times New Roman" w:cs="Times New Roman"/>
          <w:i/>
          <w:sz w:val="25"/>
          <w:szCs w:val="25"/>
        </w:rPr>
        <w:t xml:space="preserve"> </w:t>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t xml:space="preserve">                       Thời gian: 6 giờ</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Thảo luận về những đặc điểm tâm lý cơ bản của tập thể lao động, và ảnh hưởng của các đặc điểm tâm lý đó tới hoạt động quản lý con người.</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Thảo luận về những đặc điểm tâm lý cơ bản của người mua trong hoạt động mua bán, từ đó có những biện pháp gì làm tăng tình cảm của người mua đối với đơn vị của mình.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 Kiểm tra:</w:t>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r>
      <w:r w:rsidRPr="00E54ED5">
        <w:rPr>
          <w:rFonts w:ascii="Times New Roman" w:eastAsia="Times New Roman" w:hAnsi="Times New Roman" w:cs="Times New Roman"/>
          <w:sz w:val="25"/>
          <w:szCs w:val="25"/>
        </w:rPr>
        <w:tab/>
        <w:t xml:space="preserve">                           </w:t>
      </w:r>
      <w:r w:rsidRPr="00E54ED5">
        <w:rPr>
          <w:rFonts w:ascii="Times New Roman" w:eastAsia="Times New Roman" w:hAnsi="Times New Roman" w:cs="Times New Roman"/>
          <w:i/>
          <w:sz w:val="25"/>
          <w:szCs w:val="25"/>
        </w:rPr>
        <w:t>Thời gian: 1 giờ</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fr-FR"/>
        </w:rPr>
      </w:pPr>
      <w:r w:rsidRPr="00E54ED5">
        <w:rPr>
          <w:rFonts w:ascii="Times New Roman" w:eastAsia="Times New Roman" w:hAnsi="Times New Roman" w:cs="Times New Roman"/>
          <w:sz w:val="25"/>
          <w:szCs w:val="25"/>
        </w:rPr>
        <w:t xml:space="preserve">CHƯƠNG 3: </w:t>
      </w:r>
      <w:r w:rsidRPr="00E54ED5">
        <w:rPr>
          <w:rFonts w:ascii="Times New Roman" w:eastAsia="Times New Roman" w:hAnsi="Times New Roman" w:cs="Times New Roman"/>
          <w:b/>
          <w:sz w:val="25"/>
          <w:szCs w:val="25"/>
        </w:rPr>
        <w:t>TÂM LÝ TRONG QUẢNG CÁO</w:t>
      </w:r>
      <w:r w:rsidRPr="00E54ED5">
        <w:rPr>
          <w:rFonts w:ascii="Times New Roman" w:eastAsia="Times New Roman" w:hAnsi="Times New Roman" w:cs="Times New Roman"/>
          <w:b/>
          <w:i/>
          <w:sz w:val="25"/>
          <w:szCs w:val="25"/>
          <w:lang w:val="fr-FR"/>
        </w:rPr>
        <w:t xml:space="preserve">                                   Thời gian: 9 giờ</w:t>
      </w:r>
    </w:p>
    <w:p w:rsidR="00A63E82" w:rsidRPr="00E54ED5" w:rsidRDefault="00A63E82" w:rsidP="002C45A4">
      <w:pPr>
        <w:spacing w:before="40" w:after="40" w:line="264" w:lineRule="auto"/>
        <w:ind w:firstLine="360"/>
        <w:rPr>
          <w:rFonts w:ascii="Times New Roman" w:eastAsia="Times New Roman" w:hAnsi="Times New Roman" w:cs="Times New Roman"/>
          <w:i/>
          <w:sz w:val="25"/>
          <w:szCs w:val="25"/>
          <w:lang w:val="fr-FR"/>
        </w:rPr>
      </w:pPr>
      <w:r w:rsidRPr="00E54ED5">
        <w:rPr>
          <w:rFonts w:ascii="Times New Roman" w:eastAsia="Times New Roman" w:hAnsi="Times New Roman" w:cs="Times New Roman"/>
          <w:i/>
          <w:sz w:val="25"/>
          <w:szCs w:val="25"/>
          <w:lang w:val="fr-FR"/>
        </w:rPr>
        <w:t>Mục tiêu:</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Xác định được các loại hình, phương tiện quảng cáo.</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Xác định được tích cực hạn chế của các loại hình, phương tiện quảng cáo.</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Trình bày được các cơ sở tâm lý của quảng cáo.</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Vận dụng những kiến thức trên vào thực tiễn quảng cáo.</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Nội dung chương:</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1. Loại hình quảng cáo</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 xml:space="preserve">   Thời gian: 2 giờ</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1.1. Vai trò, ý nghĩa của quảng cáo trong kinh doanh.</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it-IT"/>
        </w:rPr>
        <w:t>1.2. Các yếu tố tác động tới quảng cá</w:t>
      </w:r>
      <w:r w:rsidRPr="00E54ED5">
        <w:rPr>
          <w:rFonts w:ascii="Times New Roman" w:eastAsia="Times New Roman" w:hAnsi="Times New Roman" w:cs="Times New Roman"/>
          <w:sz w:val="25"/>
          <w:szCs w:val="25"/>
          <w:lang w:val="da-DK"/>
        </w:rPr>
        <w:t>o</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1.3. Loại hình và phương tiện quảng cáo</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 Cơ sở tâm lý của quảng cáo</w:t>
      </w:r>
      <w:r w:rsidRPr="00E54ED5">
        <w:rPr>
          <w:rFonts w:ascii="Times New Roman" w:eastAsia="Times New Roman" w:hAnsi="Times New Roman" w:cs="Times New Roman"/>
          <w:i/>
          <w:sz w:val="25"/>
          <w:szCs w:val="25"/>
          <w:lang w:val="pt-BR"/>
        </w:rPr>
        <w:t xml:space="preserve"> </w:t>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t xml:space="preserve">  Thời gian: 2 giờ</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2.1. Sự chú ý</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2.2. Hứng thú mua hàng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2.3. Vai trò của cảm giác, tri giác trong quảng cáo</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3. Thảo luận</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 xml:space="preserve">              Thời gian: 5 giờ</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 Thảo luận về ưu nhược điểm của các phương tiện quảng cáo, điều kiện áp dụng các phương tiện quảng cáo.</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 Thảo luận về các cơ sở tâm lý của quảng cáo giúp ích như thế nào cho chương trình quảng cáo, từ đó đưa ra biện pháp nhằm làm tăng hiệu quả quảng cáo.</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 Thảo luận về các tác động tâm lý của một chương trình quảng cáo cụ thế.</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fr-FR"/>
        </w:rPr>
      </w:pPr>
      <w:r w:rsidRPr="00E54ED5">
        <w:rPr>
          <w:rFonts w:ascii="Times New Roman" w:eastAsia="Times New Roman" w:hAnsi="Times New Roman" w:cs="Times New Roman"/>
          <w:sz w:val="25"/>
          <w:szCs w:val="25"/>
          <w:lang w:val="it-IT"/>
        </w:rPr>
        <w:t xml:space="preserve">CHƯƠNG 4: </w:t>
      </w:r>
      <w:r w:rsidRPr="00E54ED5">
        <w:rPr>
          <w:rFonts w:ascii="Times New Roman" w:eastAsia="Times New Roman" w:hAnsi="Times New Roman" w:cs="Times New Roman"/>
          <w:b/>
          <w:sz w:val="25"/>
          <w:szCs w:val="25"/>
          <w:lang w:val="it-IT"/>
        </w:rPr>
        <w:t>LÝ LUẬN CHUNG VỀ GIAO TIẾP</w:t>
      </w:r>
      <w:r w:rsidRPr="00E54ED5">
        <w:rPr>
          <w:rFonts w:ascii="Times New Roman" w:eastAsia="Times New Roman" w:hAnsi="Times New Roman" w:cs="Times New Roman"/>
          <w:b/>
          <w:i/>
          <w:sz w:val="25"/>
          <w:szCs w:val="25"/>
          <w:lang w:val="fr-FR"/>
        </w:rPr>
        <w:t xml:space="preserve">                                Thời gian: 9 giờ</w:t>
      </w:r>
    </w:p>
    <w:p w:rsidR="00A63E82" w:rsidRPr="00E54ED5" w:rsidRDefault="00A63E82" w:rsidP="002C45A4">
      <w:pPr>
        <w:spacing w:before="40" w:after="40" w:line="264" w:lineRule="auto"/>
        <w:ind w:firstLine="360"/>
        <w:rPr>
          <w:rFonts w:ascii="Times New Roman" w:eastAsia="Times New Roman" w:hAnsi="Times New Roman" w:cs="Times New Roman"/>
          <w:i/>
          <w:sz w:val="25"/>
          <w:szCs w:val="25"/>
          <w:lang w:val="it-IT"/>
        </w:rPr>
      </w:pPr>
      <w:r w:rsidRPr="00E54ED5">
        <w:rPr>
          <w:rFonts w:ascii="Times New Roman" w:eastAsia="Times New Roman" w:hAnsi="Times New Roman" w:cs="Times New Roman"/>
          <w:i/>
          <w:sz w:val="25"/>
          <w:szCs w:val="25"/>
          <w:lang w:val="it-IT"/>
        </w:rPr>
        <w:t>Mục tiêu:</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Trình bày được khái niệm, mục đích giao tiếp.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Xác định được đặc điểm của các loại giao tiếp cơ bản.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Xác định được quy trình giao tiếp.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Xác định được các công cụ giao tiếp.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Xác định được các phong cách giao tiếp.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Hình thành cho mình những cơ sở để giao tiếp kinh doanh và giao tiếp xã hội.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da-DK"/>
        </w:rPr>
        <w:t>- Vận dụng</w:t>
      </w:r>
      <w:r w:rsidRPr="00E54ED5">
        <w:rPr>
          <w:rFonts w:ascii="Times New Roman" w:eastAsia="Times New Roman" w:hAnsi="Times New Roman" w:cs="Times New Roman"/>
          <w:sz w:val="25"/>
          <w:szCs w:val="25"/>
          <w:lang w:val="it-IT"/>
        </w:rPr>
        <w:t xml:space="preserve"> những kiến thức ở trên vào giao tiếp kinh doanh, giao tiếp xã hội.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Nội dung chương:</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1. Khái niệm, mục đích giao tiếp</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 xml:space="preserve">              Thời gian: 0.5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1.1. Giao tiếp là gì</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1.2. Mục đích của giao tiếp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2. Phân loại giao tiếp</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 xml:space="preserve"> Thời gian: 1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2.1. Theo khoảng cách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2.2. Theo tính chất tiếp xúc</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2.3. Theo tính chất hoạt động của con người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2.4. Theo mục đích giao tiếp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3. Quy trình giao tiếp</w:t>
      </w:r>
      <w:r w:rsidRPr="00E54ED5">
        <w:rPr>
          <w:rFonts w:ascii="Times New Roman" w:eastAsia="Times New Roman" w:hAnsi="Times New Roman" w:cs="Times New Roman"/>
          <w:i/>
          <w:sz w:val="25"/>
          <w:szCs w:val="25"/>
          <w:lang w:val="it-IT"/>
        </w:rPr>
        <w:t xml:space="preserve"> </w:t>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r>
      <w:r w:rsidRPr="00E54ED5">
        <w:rPr>
          <w:rFonts w:ascii="Times New Roman" w:eastAsia="Times New Roman" w:hAnsi="Times New Roman" w:cs="Times New Roman"/>
          <w:i/>
          <w:sz w:val="25"/>
          <w:szCs w:val="25"/>
          <w:lang w:val="it-IT"/>
        </w:rPr>
        <w:tab/>
        <w:t xml:space="preserve"> Thời gian: 0,5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3.1. Thăm dò ý tứ</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3.2. Thu thập thông tin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it-IT"/>
        </w:rPr>
      </w:pPr>
      <w:r w:rsidRPr="00E54ED5">
        <w:rPr>
          <w:rFonts w:ascii="Times New Roman" w:eastAsia="Times New Roman" w:hAnsi="Times New Roman" w:cs="Times New Roman"/>
          <w:sz w:val="25"/>
          <w:szCs w:val="25"/>
          <w:lang w:val="it-IT"/>
        </w:rPr>
        <w:t>3.3. Đánh giá và điều chỉnh giao tiếp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4. Các công cụ giao tiếp</w:t>
      </w:r>
      <w:r w:rsidRPr="00E54ED5">
        <w:rPr>
          <w:rFonts w:ascii="Times New Roman" w:eastAsia="Times New Roman" w:hAnsi="Times New Roman" w:cs="Times New Roman"/>
          <w:i/>
          <w:sz w:val="25"/>
          <w:szCs w:val="25"/>
        </w:rPr>
        <w:t xml:space="preserve"> </w:t>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r>
      <w:r w:rsidRPr="00E54ED5">
        <w:rPr>
          <w:rFonts w:ascii="Times New Roman" w:eastAsia="Times New Roman" w:hAnsi="Times New Roman" w:cs="Times New Roman"/>
          <w:i/>
          <w:sz w:val="25"/>
          <w:szCs w:val="25"/>
        </w:rPr>
        <w:tab/>
        <w:t>Thời gian: 0,5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4.1. Ngôn ngữ nói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4.2. Ngôn ngữ viết</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4.3. Ngôn ngữ biểu cảm</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5. Phong cách giao tiếp</w:t>
      </w:r>
      <w:r w:rsidRPr="00E54ED5">
        <w:rPr>
          <w:rFonts w:ascii="Times New Roman" w:eastAsia="Times New Roman" w:hAnsi="Times New Roman" w:cs="Times New Roman"/>
          <w:i/>
          <w:sz w:val="25"/>
          <w:szCs w:val="25"/>
          <w:lang w:val="pt-BR"/>
        </w:rPr>
        <w:t xml:space="preserve"> </w:t>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t>Thời gian: 0,5giờ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5.1. Cấu tạo phong cách giao tiếp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5.2. Phong cách gia trưởng</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5.3. Phong cách dân chủ</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5.4. Phong cách tự do</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rPr>
        <w:t>6</w:t>
      </w:r>
      <w:r w:rsidRPr="00E54ED5">
        <w:rPr>
          <w:rFonts w:ascii="Times New Roman" w:eastAsia="Times New Roman" w:hAnsi="Times New Roman" w:cs="Times New Roman"/>
          <w:sz w:val="25"/>
          <w:szCs w:val="25"/>
          <w:lang w:val="pt-BR"/>
        </w:rPr>
        <w:t>. Thảo luận</w:t>
      </w:r>
      <w:r w:rsidRPr="00E54ED5">
        <w:rPr>
          <w:rFonts w:ascii="Times New Roman" w:eastAsia="Times New Roman" w:hAnsi="Times New Roman" w:cs="Times New Roman"/>
          <w:i/>
          <w:sz w:val="25"/>
          <w:szCs w:val="25"/>
          <w:lang w:val="pt-BR"/>
        </w:rPr>
        <w:t xml:space="preserve"> </w:t>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t xml:space="preserve">            Thời gian: </w:t>
      </w:r>
      <w:r w:rsidRPr="00E54ED5">
        <w:rPr>
          <w:rFonts w:ascii="Times New Roman" w:eastAsia="Times New Roman" w:hAnsi="Times New Roman" w:cs="Times New Roman"/>
          <w:i/>
          <w:sz w:val="25"/>
          <w:szCs w:val="25"/>
        </w:rPr>
        <w:t>6</w:t>
      </w:r>
      <w:r w:rsidRPr="00E54ED5">
        <w:rPr>
          <w:rFonts w:ascii="Times New Roman" w:eastAsia="Times New Roman" w:hAnsi="Times New Roman" w:cs="Times New Roman"/>
          <w:i/>
          <w:sz w:val="25"/>
          <w:szCs w:val="25"/>
          <w:lang w:val="pt-BR"/>
        </w:rPr>
        <w:t xml:space="preserve">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Thảo luận về ưu, nhược điểm của các ngôn ngữ giao tiếp từ đó đưa ra định hướng sử dụng linh hoạt các ngôn ngữ giao tiếp trong điều kiện thực tế.</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Thảo luận về các phong cách giao tiếp, lấy ví dụ minh hoạ, từ đó hình thành cho mình phong cách giao tiếp tốt.</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Thảo luận về các nguyên tắc giao tiếp, theo bạn nguyên tắc nào là quan trọng nhất. Lấy một tình huống cụ thể phân tích.</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fr-FR"/>
        </w:rPr>
      </w:pPr>
      <w:r w:rsidRPr="00E54ED5">
        <w:rPr>
          <w:rFonts w:ascii="Times New Roman" w:eastAsia="Times New Roman" w:hAnsi="Times New Roman" w:cs="Times New Roman"/>
          <w:sz w:val="25"/>
          <w:szCs w:val="25"/>
          <w:lang w:val="pt-BR"/>
        </w:rPr>
        <w:t xml:space="preserve">CHƯƠNG 5: </w:t>
      </w:r>
      <w:r w:rsidRPr="00E54ED5">
        <w:rPr>
          <w:rFonts w:ascii="Times New Roman" w:eastAsia="Times New Roman" w:hAnsi="Times New Roman" w:cs="Times New Roman"/>
          <w:b/>
          <w:sz w:val="25"/>
          <w:szCs w:val="25"/>
          <w:lang w:val="pt-BR"/>
        </w:rPr>
        <w:t>KỸ NĂNG GIAO TIẾP</w:t>
      </w:r>
      <w:r w:rsidRPr="00E54ED5">
        <w:rPr>
          <w:rFonts w:ascii="Times New Roman" w:eastAsia="Times New Roman" w:hAnsi="Times New Roman" w:cs="Times New Roman"/>
          <w:b/>
          <w:i/>
          <w:sz w:val="25"/>
          <w:szCs w:val="25"/>
          <w:lang w:val="fr-FR"/>
        </w:rPr>
        <w:t xml:space="preserve">                                                    Thời gian: 12 giờ</w:t>
      </w:r>
    </w:p>
    <w:p w:rsidR="00A63E82" w:rsidRPr="00E54ED5" w:rsidRDefault="00A63E82" w:rsidP="002C45A4">
      <w:pPr>
        <w:spacing w:before="40" w:after="40" w:line="264" w:lineRule="auto"/>
        <w:ind w:firstLine="360"/>
        <w:rPr>
          <w:rFonts w:ascii="Times New Roman" w:eastAsia="Times New Roman" w:hAnsi="Times New Roman" w:cs="Times New Roman"/>
          <w:i/>
          <w:sz w:val="25"/>
          <w:szCs w:val="25"/>
          <w:lang w:val="pt-BR"/>
        </w:rPr>
      </w:pPr>
      <w:r w:rsidRPr="00E54ED5">
        <w:rPr>
          <w:rFonts w:ascii="Times New Roman" w:eastAsia="Times New Roman" w:hAnsi="Times New Roman" w:cs="Times New Roman"/>
          <w:i/>
          <w:sz w:val="25"/>
          <w:szCs w:val="25"/>
          <w:lang w:val="pt-BR"/>
        </w:rPr>
        <w:t>Mục tiêu:</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Xác định được các kỹ năng giao tiếp cơ bản trong những trường hợp thực tế cụ thể.</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Xây dựng những kỹ năng giao tiếp cần thiết cho bản thân.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da-DK"/>
        </w:rPr>
        <w:t>- Vận dụng vào thực</w:t>
      </w:r>
      <w:r w:rsidRPr="00E54ED5">
        <w:rPr>
          <w:rFonts w:ascii="Times New Roman" w:eastAsia="Times New Roman" w:hAnsi="Times New Roman" w:cs="Times New Roman"/>
          <w:sz w:val="25"/>
          <w:szCs w:val="25"/>
          <w:lang w:val="pt-BR"/>
        </w:rPr>
        <w:t xml:space="preserve"> tế giao tiếp kinh doanh và giao tiếp xã hội.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Nội dung chương:</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 Cách giao tiếp cơ bản trong kinh doanh, trong đời sống</w:t>
      </w:r>
      <w:r w:rsidRPr="00E54ED5">
        <w:rPr>
          <w:rFonts w:ascii="Times New Roman" w:eastAsia="Times New Roman" w:hAnsi="Times New Roman" w:cs="Times New Roman"/>
          <w:i/>
          <w:sz w:val="25"/>
          <w:szCs w:val="25"/>
          <w:lang w:val="pt-BR"/>
        </w:rPr>
        <w:t xml:space="preserve"> </w:t>
      </w:r>
      <w:r w:rsidRPr="00E54ED5">
        <w:rPr>
          <w:rFonts w:ascii="Times New Roman" w:eastAsia="Times New Roman" w:hAnsi="Times New Roman" w:cs="Times New Roman"/>
          <w:i/>
          <w:sz w:val="25"/>
          <w:szCs w:val="25"/>
          <w:lang w:val="pt-BR"/>
        </w:rPr>
        <w:tab/>
        <w:t>Thời gian: 1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1.1. Lễ nghi bắt tay.</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1.2. Lễ nghi chào hỏi.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1.3. Lễ nghi đàm đạo.</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1.4. Lễ nghi dự tiệc, hội nghị.</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1.5. Lễ nghi giao tiếp hàng ngày.</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 Cách giao tiếp trong đàm phán</w:t>
      </w:r>
      <w:r w:rsidRPr="00E54ED5">
        <w:rPr>
          <w:rFonts w:ascii="Times New Roman" w:eastAsia="Times New Roman" w:hAnsi="Times New Roman" w:cs="Times New Roman"/>
          <w:i/>
          <w:sz w:val="25"/>
          <w:szCs w:val="25"/>
          <w:lang w:val="pt-BR"/>
        </w:rPr>
        <w:t xml:space="preserve"> </w:t>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t xml:space="preserve">              Thời gian: 1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2.1. Các yếu tố cấu tạo trong đàm phán.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2.2. Sách lược trong đàm phán.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2.3. Bí quyết thành công trong đàm phán.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3. Thảo luận</w:t>
      </w:r>
      <w:r w:rsidRPr="00E54ED5">
        <w:rPr>
          <w:rFonts w:ascii="Times New Roman" w:eastAsia="Times New Roman" w:hAnsi="Times New Roman" w:cs="Times New Roman"/>
          <w:i/>
          <w:sz w:val="25"/>
          <w:szCs w:val="25"/>
          <w:lang w:val="pt-BR"/>
        </w:rPr>
        <w:t xml:space="preserve"> </w:t>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t xml:space="preserve">           Thời gian: 9 giờ</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Thảo luận về tình huống đàm phán trong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Thảo luận về tình huống đàm phán trong đấu thầu.</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Thảo luận về bí quyết thành công trong đàm phán.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Kiểm tra</w:t>
      </w:r>
      <w:r w:rsidRPr="00E54ED5">
        <w:rPr>
          <w:rFonts w:ascii="Times New Roman" w:eastAsia="Times New Roman" w:hAnsi="Times New Roman" w:cs="Times New Roman"/>
          <w:i/>
          <w:sz w:val="25"/>
          <w:szCs w:val="25"/>
          <w:lang w:val="pt-BR"/>
        </w:rPr>
        <w:t xml:space="preserve"> </w:t>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r>
      <w:r w:rsidRPr="00E54ED5">
        <w:rPr>
          <w:rFonts w:ascii="Times New Roman" w:eastAsia="Times New Roman" w:hAnsi="Times New Roman" w:cs="Times New Roman"/>
          <w:i/>
          <w:sz w:val="25"/>
          <w:szCs w:val="25"/>
          <w:lang w:val="pt-BR"/>
        </w:rPr>
        <w:tab/>
        <w:t xml:space="preserve">           Thời gian: 1 giờ</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pt-BR"/>
        </w:rPr>
      </w:pPr>
      <w:r w:rsidRPr="00E54ED5">
        <w:rPr>
          <w:rFonts w:ascii="Times New Roman" w:eastAsia="Times New Roman" w:hAnsi="Times New Roman" w:cs="Times New Roman"/>
          <w:b/>
          <w:sz w:val="25"/>
          <w:szCs w:val="25"/>
          <w:lang w:val="pt-BR"/>
        </w:rPr>
        <w:t>IV. ĐIỀU KIỆN THỰC HIỆN: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Máy tính, máy chiếu giảng.</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Đề cương, giáo án, bài giảng.</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pt-BR"/>
        </w:rPr>
        <w:t>- Giáo t</w:t>
      </w:r>
      <w:r w:rsidRPr="00E54ED5">
        <w:rPr>
          <w:rFonts w:ascii="Times New Roman" w:eastAsia="Times New Roman" w:hAnsi="Times New Roman" w:cs="Times New Roman"/>
          <w:sz w:val="25"/>
          <w:szCs w:val="25"/>
          <w:lang w:val="da-DK"/>
        </w:rPr>
        <w:t>rình, tài liệu tham khảo.</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Câu hỏi, bài tập thực hành.</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V. PHƯƠNG PHÁP VÀ NỘI DUNG ĐÁNH GIÁ:</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1. Nội dung:</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 Kiến thức:</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Trình bày được những kiến thức cơ bản của tâm lý tâm lý kinh doanh.</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Vận dụng kiến thức về tâm lý của người lao động, tâm lý người mua vào thực tiễn.</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 Kỹ năng:</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Nhận biết, nắm bắt được đặc điểm tâm lý của người lao động, người mua nhằm phục vụ cho quản lý con người.</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Ứng dụng các kỹ năng giao tiếp vào trong thực tế kinh doanh.</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-Năng lực tự chủ và trách nhiệm:</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Có ý thức học tập, có ý thức tự rèn luyện, có ý thức đoàn kết.</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2. Phương pháp:</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Kiểm tra lý thuyết với các nội dung đã học có liên hệ với thực tiễn.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Thực hành: Kiểm tra và đánh giá các bài thảo luận.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Đánh giá trong quá trình học: Kiểm tra viết (tự luận, trắc nghiệm).</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Đánh giá cuối môn học: Kiểm tra theo hình thức vấn đáp hoặc viết (tự luận, trắc nghiệm).</w:t>
      </w:r>
    </w:p>
    <w:p w:rsidR="00A63E82" w:rsidRPr="00E54ED5" w:rsidRDefault="00A63E82" w:rsidP="002C45A4">
      <w:pPr>
        <w:spacing w:before="40" w:after="40" w:line="264" w:lineRule="auto"/>
        <w:ind w:firstLine="360"/>
        <w:rPr>
          <w:rFonts w:ascii="Times New Roman" w:eastAsia="Times New Roman" w:hAnsi="Times New Roman" w:cs="Times New Roman"/>
          <w:b/>
          <w:sz w:val="25"/>
          <w:szCs w:val="25"/>
          <w:lang w:val="da-DK"/>
        </w:rPr>
      </w:pPr>
      <w:r w:rsidRPr="00E54ED5">
        <w:rPr>
          <w:rFonts w:ascii="Times New Roman" w:eastAsia="Times New Roman" w:hAnsi="Times New Roman" w:cs="Times New Roman"/>
          <w:b/>
          <w:sz w:val="25"/>
          <w:szCs w:val="25"/>
          <w:lang w:val="da-DK"/>
        </w:rPr>
        <w:t>VI. HƯỚNG DẪN THỰC HIỆN:</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i/>
          <w:sz w:val="25"/>
          <w:szCs w:val="25"/>
          <w:lang w:val="da-DK"/>
        </w:rPr>
        <w:t xml:space="preserve">1. Phạm vi áp dụng: </w:t>
      </w:r>
      <w:r w:rsidRPr="00E54ED5">
        <w:rPr>
          <w:rFonts w:ascii="Times New Roman" w:eastAsia="Times New Roman" w:hAnsi="Times New Roman" w:cs="Times New Roman"/>
          <w:sz w:val="25"/>
          <w:szCs w:val="25"/>
          <w:lang w:val="da-DK"/>
        </w:rPr>
        <w:t>Chương trình môn học được sử dụng để giảng cho trình độ Trung cấp. Tổng thời gian thực hiện môn học là 30 giờ, giảng viên giảng các tiết lý thuyết kết hợp với các bài tập thực hành đan xen.</w:t>
      </w:r>
    </w:p>
    <w:p w:rsidR="00A63E82" w:rsidRPr="00E54ED5" w:rsidRDefault="00A63E82" w:rsidP="002C45A4">
      <w:pPr>
        <w:spacing w:before="40" w:after="40" w:line="264" w:lineRule="auto"/>
        <w:ind w:firstLine="360"/>
        <w:rPr>
          <w:rFonts w:ascii="Times New Roman" w:eastAsia="Times New Roman" w:hAnsi="Times New Roman" w:cs="Times New Roman"/>
          <w:i/>
          <w:sz w:val="25"/>
          <w:szCs w:val="25"/>
          <w:lang w:val="da-DK"/>
        </w:rPr>
      </w:pPr>
      <w:r w:rsidRPr="00E54ED5">
        <w:rPr>
          <w:rFonts w:ascii="Times New Roman" w:eastAsia="Times New Roman" w:hAnsi="Times New Roman" w:cs="Times New Roman"/>
          <w:i/>
          <w:sz w:val="25"/>
          <w:szCs w:val="25"/>
          <w:lang w:val="da-DK"/>
        </w:rPr>
        <w:t>2. Hướng dẫn một số điểm chính về phương pháp giảng dạy môn học:</w:t>
      </w:r>
    </w:p>
    <w:p w:rsidR="00A63E82" w:rsidRPr="00E54ED5" w:rsidRDefault="00A63E82" w:rsidP="002C45A4">
      <w:pPr>
        <w:spacing w:before="40" w:after="40" w:line="264" w:lineRule="auto"/>
        <w:ind w:firstLine="360"/>
        <w:jc w:val="both"/>
        <w:rPr>
          <w:rFonts w:ascii="Times New Roman" w:eastAsia="Times New Roman" w:hAnsi="Times New Roman" w:cs="Times New Roman"/>
          <w:i/>
          <w:sz w:val="25"/>
          <w:szCs w:val="25"/>
          <w:lang w:val="da-DK"/>
        </w:rPr>
      </w:pPr>
      <w:r w:rsidRPr="00E54ED5">
        <w:rPr>
          <w:rFonts w:ascii="Times New Roman" w:eastAsia="Times New Roman" w:hAnsi="Times New Roman" w:cs="Times New Roman"/>
          <w:sz w:val="25"/>
          <w:szCs w:val="25"/>
          <w:lang w:val="da-DK"/>
        </w:rPr>
        <w:t>- Hình thức giảng dạy chính của môn học: Lý thuyết trên lớp kết hợp với thảo luận nhóm.</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Giảng viên trước khi giảng dạy cần phải căn cứ vào nội dung của từng bài học, chuẩn bị đầy dủ các điều kiện thực hiện bài học để đảm bảo chất lượng giảng dạy.</w:t>
      </w:r>
    </w:p>
    <w:p w:rsidR="00A63E82" w:rsidRPr="00E54ED5" w:rsidRDefault="00A63E82" w:rsidP="002C45A4">
      <w:pPr>
        <w:spacing w:before="40" w:after="40" w:line="264" w:lineRule="auto"/>
        <w:ind w:firstLine="360"/>
        <w:rPr>
          <w:rFonts w:ascii="Times New Roman" w:eastAsia="Times New Roman" w:hAnsi="Times New Roman" w:cs="Times New Roman"/>
          <w:i/>
          <w:sz w:val="25"/>
          <w:szCs w:val="25"/>
          <w:lang w:val="da-DK"/>
        </w:rPr>
      </w:pPr>
      <w:r w:rsidRPr="00E54ED5">
        <w:rPr>
          <w:rFonts w:ascii="Times New Roman" w:eastAsia="Times New Roman" w:hAnsi="Times New Roman" w:cs="Times New Roman"/>
          <w:i/>
          <w:sz w:val="25"/>
          <w:szCs w:val="25"/>
          <w:lang w:val="da-DK"/>
        </w:rPr>
        <w:t>3. Những trọng tâm chương trình cần chú ý:</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Động cơ hoạt động của con người.</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Đặc điểm tâm lý của các đối tượng lao động, tâm lý người mua, người bán.</w:t>
      </w:r>
    </w:p>
    <w:p w:rsidR="00A63E82" w:rsidRPr="00E54ED5" w:rsidRDefault="00A63E82" w:rsidP="002C45A4">
      <w:p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w:t>
      </w:r>
      <w:r w:rsidRPr="00E54ED5">
        <w:rPr>
          <w:rFonts w:ascii="Times New Roman" w:eastAsia="Times New Roman" w:hAnsi="Times New Roman" w:cs="Times New Roman"/>
          <w:sz w:val="25"/>
          <w:szCs w:val="25"/>
        </w:rPr>
        <w:t xml:space="preserve"> </w:t>
      </w:r>
      <w:r w:rsidRPr="00E54ED5">
        <w:rPr>
          <w:rFonts w:ascii="Times New Roman" w:eastAsia="Times New Roman" w:hAnsi="Times New Roman" w:cs="Times New Roman"/>
          <w:sz w:val="25"/>
          <w:szCs w:val="25"/>
          <w:lang w:val="da-DK"/>
        </w:rPr>
        <w:t>Kỹ năng giao tiếp trong đàm phán.</w:t>
      </w:r>
    </w:p>
    <w:p w:rsidR="00A63E82" w:rsidRPr="00E54ED5" w:rsidRDefault="00A63E82" w:rsidP="002C45A4">
      <w:pPr>
        <w:spacing w:before="40" w:after="40" w:line="264" w:lineRule="auto"/>
        <w:ind w:firstLine="360"/>
        <w:rPr>
          <w:rFonts w:ascii="Times New Roman" w:eastAsia="Times New Roman" w:hAnsi="Times New Roman" w:cs="Times New Roman"/>
          <w:i/>
          <w:sz w:val="25"/>
          <w:szCs w:val="25"/>
          <w:lang w:val="da-DK"/>
        </w:rPr>
      </w:pPr>
      <w:r w:rsidRPr="00E54ED5">
        <w:rPr>
          <w:rFonts w:ascii="Times New Roman" w:eastAsia="Times New Roman" w:hAnsi="Times New Roman" w:cs="Times New Roman"/>
          <w:i/>
          <w:sz w:val="25"/>
          <w:szCs w:val="25"/>
          <w:lang w:val="da-DK"/>
        </w:rPr>
        <w:t>4. Tài liệu cần tham khảo:</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Tâm lý học quản trị kinh doanh-Nguyễn Đình Xuân, NXB chính trị quốc gia Hà nội 2017.</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Tâm lý học xã hội trong công tác lãnh đạo quản lý - Học viện Chính trị quốc gia Hồ Chí Minh 2017.</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da-DK"/>
        </w:rPr>
      </w:pPr>
      <w:r w:rsidRPr="00E54ED5">
        <w:rPr>
          <w:rFonts w:ascii="Times New Roman" w:eastAsia="Times New Roman" w:hAnsi="Times New Roman" w:cs="Times New Roman"/>
          <w:sz w:val="25"/>
          <w:szCs w:val="25"/>
          <w:lang w:val="da-DK"/>
        </w:rPr>
        <w:t>- Khoa học quản lý hoạt động kinh doanh - Đỗ Văn Phức, NXB Khoa học và kỹ thuật 2017.</w:t>
      </w:r>
    </w:p>
    <w:p w:rsidR="00A63E82" w:rsidRPr="00E54ED5" w:rsidRDefault="00A63E82" w:rsidP="002C45A4">
      <w:pPr>
        <w:numPr>
          <w:ilvl w:val="0"/>
          <w:numId w:val="86"/>
        </w:numPr>
        <w:spacing w:before="40" w:after="40" w:line="264" w:lineRule="auto"/>
        <w:ind w:firstLine="360"/>
        <w:rPr>
          <w:rFonts w:ascii="Times New Roman" w:eastAsia="Times New Roman" w:hAnsi="Times New Roman" w:cs="Times New Roman"/>
          <w:sz w:val="25"/>
          <w:szCs w:val="25"/>
          <w:lang w:val="da-DK"/>
        </w:rPr>
      </w:pPr>
      <w:r w:rsidRPr="00E54ED5">
        <w:rPr>
          <w:rFonts w:ascii="Times New Roman" w:eastAsia="Times New Roman" w:hAnsi="Times New Roman" w:cs="Times New Roman"/>
          <w:i/>
          <w:iCs/>
          <w:sz w:val="25"/>
          <w:szCs w:val="25"/>
          <w:lang w:val="da-DK"/>
        </w:rPr>
        <w:t>Ghi chú và giải thích (nếu có)</w:t>
      </w: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t>Thành phố Hồ Chí Minh, ngày         tháng          năm 2019</w:t>
      </w: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25"/>
          <w:szCs w:val="25"/>
          <w:lang w:val="pl-PL"/>
        </w:rPr>
      </w:pP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25"/>
          <w:szCs w:val="25"/>
          <w:lang w:val="pl-PL"/>
        </w:rPr>
      </w:pPr>
    </w:p>
    <w:p w:rsidR="002C45A4" w:rsidRPr="00E54ED5" w:rsidRDefault="002C45A4" w:rsidP="002C45A4">
      <w:pPr>
        <w:tabs>
          <w:tab w:val="center" w:pos="6521"/>
        </w:tabs>
        <w:spacing w:before="40" w:after="40" w:line="264" w:lineRule="auto"/>
        <w:jc w:val="both"/>
        <w:rPr>
          <w:rFonts w:ascii="Times New Roman" w:eastAsia="Times New Roman" w:hAnsi="Times New Roman" w:cs="Times New Roman"/>
          <w:b/>
          <w:sz w:val="25"/>
          <w:szCs w:val="25"/>
          <w:lang w:val="pl-PL"/>
        </w:rPr>
      </w:pPr>
    </w:p>
    <w:p w:rsidR="00A63E82" w:rsidRPr="00E54ED5" w:rsidRDefault="002C45A4" w:rsidP="002E5FCA">
      <w:pPr>
        <w:tabs>
          <w:tab w:val="center" w:pos="6521"/>
        </w:tabs>
        <w:spacing w:before="40" w:after="40" w:line="264" w:lineRule="auto"/>
        <w:jc w:val="both"/>
        <w:rPr>
          <w:rFonts w:ascii="Times New Roman" w:hAnsi="Times New Roman" w:cs="Times New Roman"/>
          <w:b/>
          <w:sz w:val="25"/>
          <w:szCs w:val="25"/>
          <w:lang w:val="pl-PL" w:eastAsia="ja-JP"/>
        </w:rPr>
      </w:pPr>
      <w:r w:rsidRPr="00E54ED5">
        <w:rPr>
          <w:rFonts w:ascii="Times New Roman" w:eastAsia="Times New Roman" w:hAnsi="Times New Roman" w:cs="Times New Roman"/>
          <w:b/>
          <w:sz w:val="25"/>
          <w:szCs w:val="25"/>
          <w:lang w:val="pl-PL"/>
        </w:rPr>
        <w:tab/>
        <w:t>Nguyễn Trọng Nghĩa</w:t>
      </w:r>
    </w:p>
    <w:p w:rsidR="00A63E82" w:rsidRPr="00E54ED5" w:rsidRDefault="00A63E82" w:rsidP="002C45A4">
      <w:pPr>
        <w:keepNext/>
        <w:keepLines/>
        <w:spacing w:before="40" w:after="40" w:line="264" w:lineRule="auto"/>
        <w:ind w:firstLine="360"/>
        <w:jc w:val="center"/>
        <w:outlineLvl w:val="0"/>
        <w:rPr>
          <w:rFonts w:ascii="Times New Roman" w:eastAsia="MS Gothic" w:hAnsi="Times New Roman" w:cs="Times New Roman"/>
          <w:bCs/>
          <w:sz w:val="32"/>
          <w:szCs w:val="32"/>
          <w:lang w:val="pt-BR"/>
        </w:rPr>
      </w:pPr>
      <w:bookmarkStart w:id="8" w:name="_Toc480291624"/>
      <w:r w:rsidRPr="00E54ED5">
        <w:rPr>
          <w:rFonts w:ascii="Times New Roman" w:eastAsia="MS Gothic" w:hAnsi="Times New Roman" w:cs="Times New Roman"/>
          <w:b/>
          <w:bCs/>
          <w:sz w:val="32"/>
          <w:szCs w:val="32"/>
          <w:lang w:val="pt-BR"/>
        </w:rPr>
        <w:t>CHƯƠNG TRÌNH MÔN HỌC</w:t>
      </w:r>
    </w:p>
    <w:p w:rsidR="002C45A4" w:rsidRPr="00E54ED5" w:rsidRDefault="002C45A4" w:rsidP="002C45A4">
      <w:pPr>
        <w:keepNext/>
        <w:keepLines/>
        <w:spacing w:before="40" w:after="40" w:line="264" w:lineRule="auto"/>
        <w:ind w:firstLine="360"/>
        <w:outlineLvl w:val="0"/>
        <w:rPr>
          <w:rFonts w:ascii="Times New Roman" w:eastAsia="MS Gothic" w:hAnsi="Times New Roman" w:cs="Times New Roman"/>
          <w:b/>
          <w:bCs/>
          <w:sz w:val="25"/>
          <w:szCs w:val="25"/>
          <w:lang w:val="pt-BR"/>
        </w:rPr>
      </w:pPr>
    </w:p>
    <w:p w:rsidR="00A63E82" w:rsidRPr="00E54ED5" w:rsidRDefault="00A63E82" w:rsidP="002C45A4">
      <w:pPr>
        <w:keepNext/>
        <w:keepLines/>
        <w:spacing w:before="40" w:after="40" w:line="264" w:lineRule="auto"/>
        <w:ind w:firstLine="360"/>
        <w:outlineLvl w:val="0"/>
        <w:rPr>
          <w:rFonts w:ascii="Times New Roman" w:eastAsia="MS Gothic" w:hAnsi="Times New Roman" w:cs="Times New Roman"/>
          <w:bCs/>
          <w:sz w:val="25"/>
          <w:szCs w:val="25"/>
          <w:lang w:val="pt-BR"/>
        </w:rPr>
      </w:pPr>
      <w:r w:rsidRPr="00E54ED5">
        <w:rPr>
          <w:rFonts w:ascii="Times New Roman" w:eastAsia="MS Gothic" w:hAnsi="Times New Roman" w:cs="Times New Roman"/>
          <w:b/>
          <w:bCs/>
          <w:sz w:val="25"/>
          <w:szCs w:val="25"/>
          <w:lang w:val="pt-BR"/>
        </w:rPr>
        <w:t>Tên môn học: THỊ TRƯỜNG CHỨNG KHOÁN</w:t>
      </w:r>
      <w:bookmarkEnd w:id="8"/>
    </w:p>
    <w:p w:rsidR="00A63E82" w:rsidRPr="00E54ED5" w:rsidRDefault="00A63E82" w:rsidP="002C45A4">
      <w:pPr>
        <w:spacing w:before="40" w:after="40" w:line="264" w:lineRule="auto"/>
        <w:ind w:firstLine="360"/>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Mã môn học: KTT432</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pt-BR"/>
        </w:rPr>
      </w:pPr>
      <w:bookmarkStart w:id="9" w:name="_Toc480288332"/>
      <w:bookmarkStart w:id="10" w:name="_Toc480290890"/>
      <w:bookmarkStart w:id="11" w:name="_Toc480291625"/>
      <w:r w:rsidRPr="00E54ED5">
        <w:rPr>
          <w:rFonts w:ascii="Times New Roman" w:eastAsia="Times New Roman" w:hAnsi="Times New Roman" w:cs="Times New Roman"/>
          <w:b/>
          <w:bCs/>
          <w:sz w:val="25"/>
          <w:szCs w:val="25"/>
          <w:lang w:val="pt-BR"/>
        </w:rPr>
        <w:t>Thời gian thực hiện môn học: 45 giờ;</w:t>
      </w:r>
      <w:r w:rsidRPr="00E54ED5">
        <w:rPr>
          <w:rFonts w:ascii="Times New Roman" w:eastAsia="Times New Roman" w:hAnsi="Times New Roman" w:cs="Times New Roman"/>
          <w:bCs/>
          <w:sz w:val="25"/>
          <w:szCs w:val="25"/>
          <w:lang w:val="pt-BR"/>
        </w:rPr>
        <w:t xml:space="preserve"> (Lý thuyết: 13 giờ; Thực hành, thí nghiệm, thảo luận, bài tập: 30 giờ; Kiểm tra: 2 giờ)</w:t>
      </w:r>
    </w:p>
    <w:bookmarkEnd w:id="9"/>
    <w:bookmarkEnd w:id="10"/>
    <w:bookmarkEnd w:id="11"/>
    <w:p w:rsidR="00A63E82" w:rsidRPr="00E54ED5" w:rsidRDefault="00A63E82" w:rsidP="002C45A4">
      <w:pPr>
        <w:tabs>
          <w:tab w:val="left" w:pos="397"/>
        </w:tabs>
        <w:spacing w:before="40" w:after="40" w:line="264" w:lineRule="auto"/>
        <w:ind w:firstLine="360"/>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I. Vị trí, tính chất của môn học:</w:t>
      </w:r>
    </w:p>
    <w:p w:rsidR="00A63E82" w:rsidRPr="00E54ED5" w:rsidRDefault="00A63E82" w:rsidP="00487407">
      <w:pPr>
        <w:numPr>
          <w:ilvl w:val="0"/>
          <w:numId w:val="81"/>
        </w:numPr>
        <w:spacing w:before="40" w:after="40" w:line="264" w:lineRule="auto"/>
        <w:ind w:left="0"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bCs/>
          <w:sz w:val="25"/>
          <w:szCs w:val="25"/>
          <w:lang w:val="pt-BR"/>
        </w:rPr>
        <w:t>Vị trí:</w:t>
      </w:r>
      <w:r w:rsidRPr="00E54ED5">
        <w:rPr>
          <w:rFonts w:ascii="Times New Roman" w:eastAsia="Times New Roman" w:hAnsi="Times New Roman" w:cs="Times New Roman"/>
          <w:b/>
          <w:bCs/>
          <w:i/>
          <w:sz w:val="25"/>
          <w:szCs w:val="25"/>
          <w:lang w:val="pt-BR"/>
        </w:rPr>
        <w:t xml:space="preserve"> </w:t>
      </w:r>
      <w:r w:rsidRPr="00E54ED5">
        <w:rPr>
          <w:rFonts w:ascii="Times New Roman" w:eastAsia="Times New Roman" w:hAnsi="Times New Roman" w:cs="Times New Roman"/>
          <w:bCs/>
          <w:sz w:val="25"/>
          <w:szCs w:val="25"/>
          <w:lang w:val="pt-BR"/>
        </w:rPr>
        <w:t>Đây là môn học thuộc khối kiến thức chuyên ngành trong nội dung chương trình đào tạo trình độ Trung cấp, được bố trí giảng dạy sau các môn: kinh tế vi mô, kinh tế vĩ mô, tài chính doanh nghiệp 1, tài chính doanh nghiệp 2, thị trường tài chính…</w:t>
      </w:r>
    </w:p>
    <w:p w:rsidR="00A63E82" w:rsidRPr="00E54ED5" w:rsidRDefault="00A63E82" w:rsidP="00487407">
      <w:pPr>
        <w:numPr>
          <w:ilvl w:val="0"/>
          <w:numId w:val="81"/>
        </w:numPr>
        <w:spacing w:before="40" w:after="40" w:line="264" w:lineRule="auto"/>
        <w:ind w:left="0" w:firstLine="360"/>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
          <w:bCs/>
          <w:sz w:val="25"/>
          <w:szCs w:val="25"/>
          <w:lang w:val="pt-BR"/>
        </w:rPr>
        <w:t>Tính chất:</w:t>
      </w:r>
      <w:r w:rsidRPr="00E54ED5">
        <w:rPr>
          <w:rFonts w:ascii="Times New Roman" w:eastAsia="Times New Roman" w:hAnsi="Times New Roman" w:cs="Times New Roman"/>
          <w:b/>
          <w:bCs/>
          <w:i/>
          <w:sz w:val="25"/>
          <w:szCs w:val="25"/>
          <w:lang w:val="pt-BR"/>
        </w:rPr>
        <w:t xml:space="preserve"> </w:t>
      </w:r>
      <w:r w:rsidRPr="00E54ED5">
        <w:rPr>
          <w:rFonts w:ascii="Times New Roman" w:eastAsia="Times New Roman" w:hAnsi="Times New Roman" w:cs="Times New Roman"/>
          <w:bCs/>
          <w:sz w:val="25"/>
          <w:szCs w:val="25"/>
          <w:lang w:val="pt-BR"/>
        </w:rPr>
        <w:t xml:space="preserve">Môn học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rsidR="00A63E82" w:rsidRPr="00E54ED5" w:rsidRDefault="00A63E82" w:rsidP="002C45A4">
      <w:pPr>
        <w:tabs>
          <w:tab w:val="left" w:pos="397"/>
        </w:tabs>
        <w:spacing w:before="40" w:after="40" w:line="264" w:lineRule="auto"/>
        <w:ind w:firstLine="360"/>
        <w:jc w:val="both"/>
        <w:rPr>
          <w:rFonts w:ascii="Times New Roman" w:eastAsia="Times New Roman" w:hAnsi="Times New Roman" w:cs="Times New Roman"/>
          <w:b/>
          <w:bCs/>
          <w:sz w:val="25"/>
          <w:szCs w:val="25"/>
          <w:lang w:val="pt-BR"/>
        </w:rPr>
      </w:pPr>
      <w:r w:rsidRPr="00E54ED5">
        <w:rPr>
          <w:rFonts w:ascii="Times New Roman" w:eastAsia="Times New Roman" w:hAnsi="Times New Roman" w:cs="Times New Roman"/>
          <w:b/>
          <w:bCs/>
          <w:sz w:val="25"/>
          <w:szCs w:val="25"/>
          <w:lang w:val="pt-BR"/>
        </w:rPr>
        <w:t>II. Mục tiêu môn học:</w:t>
      </w:r>
    </w:p>
    <w:p w:rsidR="00A63E82" w:rsidRPr="00E54ED5" w:rsidRDefault="00A63E82" w:rsidP="00487407">
      <w:pPr>
        <w:numPr>
          <w:ilvl w:val="0"/>
          <w:numId w:val="98"/>
        </w:numPr>
        <w:spacing w:before="40" w:after="40" w:line="264" w:lineRule="auto"/>
        <w:ind w:left="0" w:firstLine="360"/>
        <w:jc w:val="both"/>
        <w:rPr>
          <w:rFonts w:ascii="Times New Roman" w:eastAsia="Times New Roman" w:hAnsi="Times New Roman" w:cs="Times New Roman"/>
          <w:b/>
          <w:bCs/>
          <w:i/>
          <w:sz w:val="25"/>
          <w:szCs w:val="25"/>
          <w:lang w:val="pt-BR"/>
        </w:rPr>
      </w:pPr>
      <w:r w:rsidRPr="00E54ED5">
        <w:rPr>
          <w:rFonts w:ascii="Times New Roman" w:eastAsia="Times New Roman" w:hAnsi="Times New Roman" w:cs="Times New Roman"/>
          <w:b/>
          <w:bCs/>
          <w:sz w:val="25"/>
          <w:szCs w:val="25"/>
          <w:lang w:val="pt-BR"/>
        </w:rPr>
        <w:t>Kiến thức:</w:t>
      </w:r>
      <w:r w:rsidRPr="00E54ED5">
        <w:rPr>
          <w:rFonts w:ascii="Times New Roman" w:eastAsia="Times New Roman" w:hAnsi="Times New Roman" w:cs="Times New Roman"/>
          <w:b/>
          <w:bCs/>
          <w:i/>
          <w:sz w:val="25"/>
          <w:szCs w:val="25"/>
          <w:lang w:val="pt-BR"/>
        </w:rPr>
        <w:t xml:space="preserve"> </w:t>
      </w:r>
      <w:r w:rsidRPr="00E54ED5">
        <w:rPr>
          <w:rFonts w:ascii="Times New Roman" w:eastAsia="Times New Roman" w:hAnsi="Times New Roman" w:cs="Times New Roman"/>
          <w:bCs/>
          <w:sz w:val="25"/>
          <w:szCs w:val="25"/>
          <w:lang w:val="pt-BR"/>
        </w:rPr>
        <w:t xml:space="preserve">Hiểu được </w:t>
      </w:r>
      <w:r w:rsidRPr="00E54ED5">
        <w:rPr>
          <w:rFonts w:ascii="Times New Roman" w:eastAsia="Times New Roman" w:hAnsi="Times New Roman" w:cs="Times New Roman"/>
          <w:sz w:val="25"/>
          <w:szCs w:val="25"/>
          <w:lang w:val="pt-BR"/>
        </w:rPr>
        <w:t>những kiến thức cơ bản về thị trường chứng khoán</w:t>
      </w:r>
    </w:p>
    <w:p w:rsidR="00A63E82" w:rsidRPr="00E54ED5" w:rsidRDefault="00A63E82" w:rsidP="00487407">
      <w:pPr>
        <w:numPr>
          <w:ilvl w:val="0"/>
          <w:numId w:val="98"/>
        </w:numPr>
        <w:spacing w:before="40" w:after="40" w:line="264" w:lineRule="auto"/>
        <w:ind w:left="0" w:firstLine="360"/>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sz w:val="25"/>
          <w:szCs w:val="25"/>
          <w:lang w:val="pt-BR"/>
        </w:rPr>
        <w:t>K</w:t>
      </w:r>
      <w:r w:rsidRPr="00E54ED5">
        <w:rPr>
          <w:rFonts w:ascii="Times New Roman" w:eastAsia="Times New Roman" w:hAnsi="Times New Roman" w:cs="Times New Roman"/>
          <w:b/>
          <w:sz w:val="25"/>
          <w:szCs w:val="25"/>
          <w:lang w:val="pt-BR"/>
        </w:rPr>
        <w:t>ỹ năng:</w:t>
      </w:r>
      <w:r w:rsidRPr="00E54ED5">
        <w:rPr>
          <w:rFonts w:ascii="Times New Roman" w:eastAsia="Times New Roman" w:hAnsi="Times New Roman" w:cs="Times New Roman"/>
          <w:b/>
          <w:i/>
          <w:sz w:val="25"/>
          <w:szCs w:val="25"/>
          <w:lang w:val="pt-BR"/>
        </w:rPr>
        <w:t xml:space="preserve"> </w:t>
      </w:r>
      <w:r w:rsidRPr="00E54ED5">
        <w:rPr>
          <w:rFonts w:ascii="Times New Roman" w:eastAsia="Times New Roman" w:hAnsi="Times New Roman" w:cs="Times New Roman"/>
          <w:sz w:val="25"/>
          <w:szCs w:val="25"/>
          <w:lang w:val="pt-BR"/>
        </w:rPr>
        <w:t>Ứng dụng kiến thức để</w:t>
      </w:r>
      <w:r w:rsidRPr="00E54ED5">
        <w:rPr>
          <w:rFonts w:ascii="Times New Roman" w:eastAsia="Times New Roman" w:hAnsi="Times New Roman" w:cs="Times New Roman"/>
          <w:bCs/>
          <w:sz w:val="25"/>
          <w:szCs w:val="25"/>
          <w:lang w:val="pt-BR"/>
        </w:rPr>
        <w:t xml:space="preserve"> có thể tác nghiệp kinh doanh chứng khoán trong các công ty chứng khoán, công ty niêm yết, quỹ đầu tư, ngân hàng và doanh nghiệp tại phòng đầu tư tài chính.</w:t>
      </w:r>
    </w:p>
    <w:p w:rsidR="00A63E82" w:rsidRPr="00E54ED5" w:rsidRDefault="00A63E82" w:rsidP="00487407">
      <w:pPr>
        <w:numPr>
          <w:ilvl w:val="0"/>
          <w:numId w:val="98"/>
        </w:numPr>
        <w:spacing w:before="40" w:after="40" w:line="264"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bCs/>
          <w:sz w:val="25"/>
          <w:szCs w:val="25"/>
          <w:lang w:val="pt-BR"/>
        </w:rPr>
        <w:t>Năng lực tự chủ và trách nhiệm:</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xml:space="preserve">     </w:t>
      </w:r>
      <w:r w:rsidRPr="00E54ED5">
        <w:rPr>
          <w:rFonts w:ascii="Times New Roman" w:eastAsia="Times New Roman" w:hAnsi="Times New Roman" w:cs="Times New Roman"/>
          <w:sz w:val="25"/>
          <w:szCs w:val="25"/>
          <w:lang w:val="pt-BR"/>
        </w:rPr>
        <w:tab/>
        <w:t>- Chủ động tích cực trong lớp học.</w:t>
      </w:r>
    </w:p>
    <w:p w:rsidR="00A63E82" w:rsidRPr="00E54ED5" w:rsidRDefault="00A63E82" w:rsidP="002C45A4">
      <w:pPr>
        <w:spacing w:before="40" w:after="40" w:line="264"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Chủ động tích cực tiếp cận các vấn đề liên quan tới thị trường chứng khoán  trong hoạt động kinh tế hiện nay.</w:t>
      </w:r>
      <w:bookmarkStart w:id="12" w:name="_Toc480288334"/>
      <w:bookmarkStart w:id="13" w:name="_Toc480290892"/>
      <w:bookmarkStart w:id="14" w:name="_Toc480291627"/>
    </w:p>
    <w:p w:rsidR="00A63E82" w:rsidRPr="00E54ED5" w:rsidRDefault="00A63E82" w:rsidP="002C45A4">
      <w:pPr>
        <w:tabs>
          <w:tab w:val="left" w:pos="567"/>
        </w:tabs>
        <w:spacing w:before="40" w:after="40" w:line="264" w:lineRule="auto"/>
        <w:ind w:firstLine="360"/>
        <w:jc w:val="both"/>
        <w:rPr>
          <w:rFonts w:ascii="Times New Roman" w:eastAsia="Times New Roman" w:hAnsi="Times New Roman" w:cs="Times New Roman"/>
          <w:b/>
          <w:sz w:val="25"/>
          <w:szCs w:val="25"/>
          <w:lang w:val="pt-BR"/>
        </w:rPr>
      </w:pPr>
      <w:bookmarkStart w:id="15" w:name="_Toc480288335"/>
      <w:bookmarkStart w:id="16" w:name="_Toc480290893"/>
      <w:bookmarkStart w:id="17" w:name="_Toc480291628"/>
      <w:bookmarkEnd w:id="12"/>
      <w:bookmarkEnd w:id="13"/>
      <w:bookmarkEnd w:id="14"/>
      <w:r w:rsidRPr="00E54ED5">
        <w:rPr>
          <w:rFonts w:ascii="Times New Roman" w:eastAsia="Times New Roman" w:hAnsi="Times New Roman" w:cs="Times New Roman"/>
          <w:b/>
          <w:bCs/>
          <w:sz w:val="25"/>
          <w:szCs w:val="25"/>
          <w:lang w:val="pt-BR"/>
        </w:rPr>
        <w:t>III. Nội dung môn học:</w:t>
      </w:r>
    </w:p>
    <w:p w:rsidR="00A63E82" w:rsidRPr="00E54ED5" w:rsidRDefault="00A63E82" w:rsidP="002C45A4">
      <w:pPr>
        <w:keepNext/>
        <w:keepLines/>
        <w:spacing w:before="40" w:after="40" w:line="264" w:lineRule="auto"/>
        <w:ind w:firstLine="360"/>
        <w:jc w:val="both"/>
        <w:outlineLvl w:val="2"/>
        <w:rPr>
          <w:rFonts w:ascii="Times New Roman" w:eastAsia="MS Gothic" w:hAnsi="Times New Roman" w:cs="Times New Roman"/>
          <w:b/>
          <w:bCs/>
          <w:sz w:val="25"/>
          <w:szCs w:val="25"/>
          <w:lang w:val="pt-BR"/>
        </w:rPr>
      </w:pPr>
      <w:r w:rsidRPr="00E54ED5">
        <w:rPr>
          <w:rFonts w:ascii="Times New Roman" w:eastAsia="MS Gothic" w:hAnsi="Times New Roman" w:cs="Times New Roman"/>
          <w:b/>
          <w:bCs/>
          <w:sz w:val="25"/>
          <w:szCs w:val="25"/>
          <w:lang w:val="pt-BR"/>
        </w:rPr>
        <w:t>1. Nội dung tổng quát và phân bổ thời gian</w:t>
      </w:r>
      <w:bookmarkEnd w:id="15"/>
      <w:bookmarkEnd w:id="16"/>
      <w:bookmarkEnd w:id="17"/>
    </w:p>
    <w:tbl>
      <w:tblPr>
        <w:tblW w:w="1020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4589"/>
        <w:gridCol w:w="870"/>
        <w:gridCol w:w="969"/>
        <w:gridCol w:w="2202"/>
        <w:gridCol w:w="870"/>
      </w:tblGrid>
      <w:tr w:rsidR="00E54ED5" w:rsidRPr="00E54ED5" w:rsidTr="002A2DA9">
        <w:trPr>
          <w:tblHeader/>
        </w:trPr>
        <w:tc>
          <w:tcPr>
            <w:tcW w:w="707" w:type="dxa"/>
            <w:vMerge w:val="restart"/>
            <w:vAlign w:val="center"/>
          </w:tcPr>
          <w:p w:rsidR="00A63E82" w:rsidRPr="00E54ED5" w:rsidRDefault="00A63E82" w:rsidP="002C45A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Số TT</w:t>
            </w:r>
          </w:p>
        </w:tc>
        <w:tc>
          <w:tcPr>
            <w:tcW w:w="4589" w:type="dxa"/>
            <w:vMerge w:val="restart"/>
            <w:vAlign w:val="center"/>
          </w:tcPr>
          <w:p w:rsidR="00A63E82" w:rsidRPr="00E54ED5" w:rsidRDefault="00A63E82" w:rsidP="002C45A4">
            <w:pPr>
              <w:spacing w:before="40" w:after="40" w:line="264" w:lineRule="auto"/>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Tên các bài trong môn học</w:t>
            </w:r>
          </w:p>
        </w:tc>
        <w:tc>
          <w:tcPr>
            <w:tcW w:w="4911" w:type="dxa"/>
            <w:gridSpan w:val="4"/>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Thời gian (giờ)</w:t>
            </w:r>
          </w:p>
        </w:tc>
      </w:tr>
      <w:tr w:rsidR="00E54ED5" w:rsidRPr="00E54ED5" w:rsidTr="002A2DA9">
        <w:trPr>
          <w:tblHeader/>
        </w:trPr>
        <w:tc>
          <w:tcPr>
            <w:tcW w:w="707" w:type="dxa"/>
            <w:vMerge/>
          </w:tcPr>
          <w:p w:rsidR="00A63E82" w:rsidRPr="00E54ED5" w:rsidRDefault="00A63E82" w:rsidP="002C45A4">
            <w:pPr>
              <w:spacing w:before="40" w:after="40" w:line="264" w:lineRule="auto"/>
              <w:jc w:val="both"/>
              <w:rPr>
                <w:rFonts w:ascii="Times New Roman" w:eastAsia="Times New Roman" w:hAnsi="Times New Roman" w:cs="Times New Roman"/>
                <w:b/>
                <w:bCs/>
                <w:sz w:val="25"/>
                <w:szCs w:val="25"/>
                <w:lang w:val="nl-NL"/>
              </w:rPr>
            </w:pPr>
          </w:p>
        </w:tc>
        <w:tc>
          <w:tcPr>
            <w:tcW w:w="4589" w:type="dxa"/>
            <w:vMerge/>
            <w:vAlign w:val="center"/>
          </w:tcPr>
          <w:p w:rsidR="00A63E82" w:rsidRPr="00E54ED5" w:rsidRDefault="00A63E82" w:rsidP="002C45A4">
            <w:pPr>
              <w:spacing w:before="40" w:after="40" w:line="264" w:lineRule="auto"/>
              <w:jc w:val="both"/>
              <w:rPr>
                <w:rFonts w:ascii="Times New Roman" w:eastAsia="Times New Roman" w:hAnsi="Times New Roman" w:cs="Times New Roman"/>
                <w:b/>
                <w:bCs/>
                <w:sz w:val="25"/>
                <w:szCs w:val="25"/>
                <w:lang w:val="nl-NL"/>
              </w:rPr>
            </w:pP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Tổng</w:t>
            </w:r>
          </w:p>
          <w:p w:rsidR="00A63E82" w:rsidRPr="00E54ED5" w:rsidRDefault="00A63E82" w:rsidP="002C45A4">
            <w:pPr>
              <w:spacing w:before="40" w:after="40" w:line="264" w:lineRule="auto"/>
              <w:jc w:val="center"/>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sz w:val="25"/>
                <w:szCs w:val="25"/>
              </w:rPr>
              <w:t>số</w:t>
            </w:r>
          </w:p>
        </w:tc>
        <w:tc>
          <w:tcPr>
            <w:tcW w:w="969"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Lý thuyết</w:t>
            </w:r>
          </w:p>
        </w:tc>
        <w:tc>
          <w:tcPr>
            <w:tcW w:w="2202"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Thực hành / thực tập/ thí nghiệm/ bài tập/ thảo luận</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sz w:val="25"/>
                <w:szCs w:val="25"/>
              </w:rPr>
            </w:pPr>
            <w:r w:rsidRPr="00E54ED5">
              <w:rPr>
                <w:rFonts w:ascii="Times New Roman" w:eastAsia="Times New Roman" w:hAnsi="Times New Roman" w:cs="Times New Roman"/>
                <w:b/>
                <w:sz w:val="25"/>
                <w:szCs w:val="25"/>
              </w:rPr>
              <w:t>Kiểm tra</w:t>
            </w:r>
          </w:p>
        </w:tc>
      </w:tr>
      <w:tr w:rsidR="00E54ED5" w:rsidRPr="00E54ED5" w:rsidTr="002A2DA9">
        <w:tc>
          <w:tcPr>
            <w:tcW w:w="707" w:type="dxa"/>
          </w:tcPr>
          <w:p w:rsidR="00A63E82" w:rsidRPr="00E54ED5" w:rsidRDefault="00A63E82" w:rsidP="002C45A4">
            <w:pPr>
              <w:autoSpaceDE w:val="0"/>
              <w:autoSpaceDN w:val="0"/>
              <w:adjustRightInd w:val="0"/>
              <w:spacing w:before="40" w:after="40" w:line="264" w:lineRule="auto"/>
              <w:jc w:val="both"/>
              <w:rPr>
                <w:rFonts w:ascii="Times New Roman" w:eastAsia="TimesNewRomanPS-BoldMT" w:hAnsi="Times New Roman" w:cs="Times New Roman"/>
                <w:bCs/>
                <w:sz w:val="25"/>
                <w:szCs w:val="25"/>
                <w:lang w:val="pt-BR"/>
              </w:rPr>
            </w:pPr>
            <w:r w:rsidRPr="00E54ED5">
              <w:rPr>
                <w:rFonts w:ascii="Times New Roman" w:eastAsia="TimesNewRomanPS-BoldMT" w:hAnsi="Times New Roman" w:cs="Times New Roman"/>
                <w:bCs/>
                <w:sz w:val="25"/>
                <w:szCs w:val="25"/>
                <w:lang w:val="pt-BR"/>
              </w:rPr>
              <w:t>I</w:t>
            </w:r>
          </w:p>
        </w:tc>
        <w:tc>
          <w:tcPr>
            <w:tcW w:w="4589" w:type="dxa"/>
            <w:vAlign w:val="center"/>
          </w:tcPr>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b/>
                <w:sz w:val="25"/>
                <w:szCs w:val="25"/>
                <w:lang w:val="pt-BR"/>
              </w:rPr>
            </w:pPr>
            <w:r w:rsidRPr="00E54ED5">
              <w:rPr>
                <w:rFonts w:ascii="Times New Roman" w:eastAsia="TimesNewRomanPS-BoldMT" w:hAnsi="Times New Roman" w:cs="Times New Roman"/>
                <w:b/>
                <w:bCs/>
                <w:i/>
                <w:sz w:val="25"/>
                <w:szCs w:val="25"/>
                <w:lang w:val="pt-BR"/>
              </w:rPr>
              <w:t xml:space="preserve">Chương 1: </w:t>
            </w:r>
            <w:r w:rsidRPr="00E54ED5">
              <w:rPr>
                <w:rFonts w:ascii="Times New Roman" w:eastAsia="TimesNewRomanPS-BoldMT" w:hAnsi="Times New Roman" w:cs="Times New Roman"/>
                <w:b/>
                <w:bCs/>
                <w:sz w:val="25"/>
                <w:szCs w:val="25"/>
                <w:lang w:val="pt-BR"/>
              </w:rPr>
              <w:t>TỔNG QUAN</w:t>
            </w:r>
            <w:r w:rsidRPr="00E54ED5">
              <w:rPr>
                <w:rFonts w:ascii="Times New Roman" w:eastAsia="TimesNewRomanPS-BoldMT" w:hAnsi="Times New Roman" w:cs="Times New Roman"/>
                <w:b/>
                <w:bCs/>
                <w:i/>
                <w:sz w:val="25"/>
                <w:szCs w:val="25"/>
                <w:lang w:val="pt-BR"/>
              </w:rPr>
              <w:t xml:space="preserve"> </w:t>
            </w:r>
            <w:r w:rsidRPr="00E54ED5">
              <w:rPr>
                <w:rFonts w:ascii="Times New Roman" w:eastAsia="Times New Roman" w:hAnsi="Times New Roman" w:cs="Times New Roman"/>
                <w:b/>
                <w:bCs/>
                <w:sz w:val="25"/>
                <w:szCs w:val="25"/>
                <w:lang w:val="pt-BR"/>
              </w:rPr>
              <w:t>THỊ TRƯỜNG CHỨNG KHOÁN</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 xml:space="preserve">1.Thị trường chứng khoán </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Cs/>
                <w:sz w:val="25"/>
                <w:szCs w:val="25"/>
                <w:lang w:val="pt-BR"/>
              </w:rPr>
              <w:t xml:space="preserve">2. Phân loại </w:t>
            </w:r>
          </w:p>
          <w:p w:rsidR="00A63E82" w:rsidRPr="00E54ED5" w:rsidRDefault="00A63E82" w:rsidP="002C45A4">
            <w:pPr>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3. Chức năng của TTCK</w:t>
            </w:r>
          </w:p>
          <w:p w:rsidR="00A63E82" w:rsidRPr="00E54ED5" w:rsidRDefault="00A63E82" w:rsidP="002C45A4">
            <w:pPr>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4. Các hành vi tiêu cực</w:t>
            </w:r>
          </w:p>
          <w:p w:rsidR="00A63E82" w:rsidRPr="00E54ED5" w:rsidRDefault="00A63E82" w:rsidP="002C45A4">
            <w:pPr>
              <w:spacing w:before="40" w:after="40" w:line="264" w:lineRule="auto"/>
              <w:jc w:val="both"/>
              <w:rPr>
                <w:rFonts w:ascii="Times New Roman" w:eastAsia="Times New Roman" w:hAnsi="Times New Roman" w:cs="Times New Roman"/>
                <w:bCs/>
                <w:sz w:val="25"/>
                <w:szCs w:val="25"/>
                <w:lang w:val="pt-BR"/>
              </w:rPr>
            </w:pPr>
            <w:r w:rsidRPr="00E54ED5">
              <w:rPr>
                <w:rFonts w:ascii="Times New Roman" w:eastAsia="Times New Roman" w:hAnsi="Times New Roman" w:cs="Times New Roman"/>
                <w:bCs/>
                <w:sz w:val="25"/>
                <w:szCs w:val="25"/>
                <w:lang w:val="pt-BR"/>
              </w:rPr>
              <w:t>5. Quá trình hình thành và phát triển của TTCK Việt Nam.</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3</w:t>
            </w:r>
          </w:p>
        </w:tc>
        <w:tc>
          <w:tcPr>
            <w:tcW w:w="969"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3</w:t>
            </w:r>
          </w:p>
        </w:tc>
        <w:tc>
          <w:tcPr>
            <w:tcW w:w="2202"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0</w:t>
            </w:r>
          </w:p>
        </w:tc>
        <w:tc>
          <w:tcPr>
            <w:tcW w:w="870" w:type="dxa"/>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tc>
      </w:tr>
      <w:tr w:rsidR="00E54ED5" w:rsidRPr="00E54ED5" w:rsidTr="002A2DA9">
        <w:tc>
          <w:tcPr>
            <w:tcW w:w="707" w:type="dxa"/>
          </w:tcPr>
          <w:p w:rsidR="00A63E82" w:rsidRPr="00E54ED5" w:rsidRDefault="00A63E82" w:rsidP="002C45A4">
            <w:pPr>
              <w:autoSpaceDE w:val="0"/>
              <w:autoSpaceDN w:val="0"/>
              <w:adjustRightInd w:val="0"/>
              <w:spacing w:before="40" w:after="40" w:line="264" w:lineRule="auto"/>
              <w:jc w:val="both"/>
              <w:rPr>
                <w:rFonts w:ascii="Times New Roman" w:eastAsia="TimesNewRomanPS-BoldMT" w:hAnsi="Times New Roman" w:cs="Times New Roman"/>
                <w:bCs/>
                <w:sz w:val="25"/>
                <w:szCs w:val="25"/>
              </w:rPr>
            </w:pPr>
            <w:r w:rsidRPr="00E54ED5">
              <w:rPr>
                <w:rFonts w:ascii="Times New Roman" w:eastAsia="TimesNewRomanPS-BoldMT" w:hAnsi="Times New Roman" w:cs="Times New Roman"/>
                <w:bCs/>
                <w:sz w:val="25"/>
                <w:szCs w:val="25"/>
              </w:rPr>
              <w:t>II</w:t>
            </w:r>
          </w:p>
        </w:tc>
        <w:tc>
          <w:tcPr>
            <w:tcW w:w="4589" w:type="dxa"/>
            <w:vAlign w:val="center"/>
          </w:tcPr>
          <w:p w:rsidR="00A63E82" w:rsidRPr="00E54ED5" w:rsidRDefault="00A63E82" w:rsidP="002C45A4">
            <w:pPr>
              <w:spacing w:before="40" w:after="40" w:line="264" w:lineRule="auto"/>
              <w:jc w:val="both"/>
              <w:rPr>
                <w:rFonts w:ascii="Times New Roman" w:eastAsia="Times New Roman" w:hAnsi="Times New Roman" w:cs="Times New Roman"/>
                <w:iCs/>
                <w:sz w:val="25"/>
                <w:szCs w:val="25"/>
                <w:lang w:val="nl-NL"/>
              </w:rPr>
            </w:pPr>
            <w:r w:rsidRPr="00E54ED5">
              <w:rPr>
                <w:rFonts w:ascii="Times New Roman" w:eastAsia="TimesNewRomanPSMT" w:hAnsi="Times New Roman" w:cs="Times New Roman"/>
                <w:b/>
                <w:bCs/>
                <w:i/>
                <w:sz w:val="25"/>
                <w:szCs w:val="25"/>
                <w:lang w:val="nl-NL"/>
              </w:rPr>
              <w:t xml:space="preserve">Chương 2: </w:t>
            </w:r>
            <w:r w:rsidRPr="00E54ED5">
              <w:rPr>
                <w:rFonts w:ascii="Times New Roman" w:eastAsia="Times New Roman" w:hAnsi="Times New Roman" w:cs="Times New Roman"/>
                <w:b/>
                <w:iCs/>
                <w:sz w:val="25"/>
                <w:szCs w:val="25"/>
                <w:lang w:val="nl-NL"/>
              </w:rPr>
              <w:t>ĐỊNH GIÁ CHỨNG KHOÁN</w:t>
            </w:r>
          </w:p>
          <w:p w:rsidR="00A63E82" w:rsidRPr="00E54ED5" w:rsidRDefault="00A63E82" w:rsidP="002C45A4">
            <w:pPr>
              <w:spacing w:before="40" w:after="40" w:line="264" w:lineRule="auto"/>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1. Định giá trái phiếu</w:t>
            </w:r>
          </w:p>
          <w:p w:rsidR="00A63E82" w:rsidRPr="00E54ED5" w:rsidRDefault="00A63E82" w:rsidP="002C45A4">
            <w:pPr>
              <w:spacing w:before="40" w:after="40" w:line="264" w:lineRule="auto"/>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2. Định giá cổ phiếu ưu đãi</w:t>
            </w:r>
          </w:p>
          <w:p w:rsidR="00A63E82" w:rsidRPr="00E54ED5" w:rsidRDefault="00A63E82" w:rsidP="002C45A4">
            <w:pPr>
              <w:autoSpaceDE w:val="0"/>
              <w:autoSpaceDN w:val="0"/>
              <w:adjustRightInd w:val="0"/>
              <w:spacing w:before="40" w:after="40" w:line="264" w:lineRule="auto"/>
              <w:jc w:val="both"/>
              <w:rPr>
                <w:rFonts w:ascii="Times New Roman" w:eastAsia="TimesNewRomanPS-BoldMT" w:hAnsi="Times New Roman" w:cs="Times New Roman"/>
                <w:bCs/>
                <w:sz w:val="25"/>
                <w:szCs w:val="25"/>
                <w:lang w:val="nl-NL"/>
              </w:rPr>
            </w:pPr>
            <w:r w:rsidRPr="00E54ED5">
              <w:rPr>
                <w:rFonts w:ascii="Times New Roman" w:eastAsia="Times New Roman" w:hAnsi="Times New Roman" w:cs="Times New Roman"/>
                <w:sz w:val="25"/>
                <w:szCs w:val="25"/>
                <w:lang w:val="nl-NL"/>
              </w:rPr>
              <w:t>3. Định giá cổ phiếu thường</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9</w:t>
            </w:r>
          </w:p>
        </w:tc>
        <w:tc>
          <w:tcPr>
            <w:tcW w:w="969"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2</w:t>
            </w:r>
          </w:p>
        </w:tc>
        <w:tc>
          <w:tcPr>
            <w:tcW w:w="2202"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7</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tc>
      </w:tr>
      <w:tr w:rsidR="00E54ED5" w:rsidRPr="00E54ED5" w:rsidTr="002A2DA9">
        <w:tc>
          <w:tcPr>
            <w:tcW w:w="707" w:type="dxa"/>
          </w:tcPr>
          <w:p w:rsidR="00A63E82" w:rsidRPr="00E54ED5" w:rsidRDefault="00A63E82" w:rsidP="002C45A4">
            <w:pPr>
              <w:autoSpaceDE w:val="0"/>
              <w:autoSpaceDN w:val="0"/>
              <w:adjustRightInd w:val="0"/>
              <w:spacing w:before="40" w:after="40" w:line="264" w:lineRule="auto"/>
              <w:jc w:val="both"/>
              <w:rPr>
                <w:rFonts w:ascii="Times New Roman" w:eastAsia="TimesNewRomanPS-BoldMT" w:hAnsi="Times New Roman" w:cs="Times New Roman"/>
                <w:bCs/>
                <w:sz w:val="25"/>
                <w:szCs w:val="25"/>
              </w:rPr>
            </w:pPr>
            <w:r w:rsidRPr="00E54ED5">
              <w:rPr>
                <w:rFonts w:ascii="Times New Roman" w:eastAsia="TimesNewRomanPS-BoldMT" w:hAnsi="Times New Roman" w:cs="Times New Roman"/>
                <w:bCs/>
                <w:sz w:val="25"/>
                <w:szCs w:val="25"/>
              </w:rPr>
              <w:t>III</w:t>
            </w:r>
          </w:p>
        </w:tc>
        <w:tc>
          <w:tcPr>
            <w:tcW w:w="4589" w:type="dxa"/>
            <w:vAlign w:val="center"/>
          </w:tcPr>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bCs/>
                <w:sz w:val="25"/>
                <w:szCs w:val="25"/>
              </w:rPr>
            </w:pPr>
            <w:r w:rsidRPr="00E54ED5">
              <w:rPr>
                <w:rFonts w:ascii="Times New Roman" w:eastAsia="TimesNewRomanPS-BoldMT" w:hAnsi="Times New Roman" w:cs="Times New Roman"/>
                <w:b/>
                <w:bCs/>
                <w:i/>
                <w:sz w:val="25"/>
                <w:szCs w:val="25"/>
              </w:rPr>
              <w:t>Chương 3</w:t>
            </w:r>
            <w:r w:rsidRPr="00E54ED5">
              <w:rPr>
                <w:rFonts w:ascii="Times New Roman" w:eastAsia="TimesNewRomanPS-BoldMT" w:hAnsi="Times New Roman" w:cs="Times New Roman"/>
                <w:b/>
                <w:bCs/>
                <w:sz w:val="25"/>
                <w:szCs w:val="25"/>
              </w:rPr>
              <w:t xml:space="preserve">: </w:t>
            </w:r>
            <w:r w:rsidRPr="00E54ED5">
              <w:rPr>
                <w:rFonts w:ascii="Times New Roman" w:eastAsia="Times New Roman" w:hAnsi="Times New Roman" w:cs="Times New Roman"/>
                <w:b/>
                <w:bCs/>
                <w:sz w:val="25"/>
                <w:szCs w:val="25"/>
              </w:rPr>
              <w:t>CHỨNG KHOÁN PHÁI SINH</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 xml:space="preserve">1. </w:t>
            </w:r>
            <w:r w:rsidRPr="00E54ED5">
              <w:rPr>
                <w:rFonts w:ascii="Times New Roman" w:eastAsia="Times New Roman" w:hAnsi="Times New Roman" w:cs="Times New Roman"/>
                <w:sz w:val="25"/>
                <w:szCs w:val="25"/>
              </w:rPr>
              <w:t xml:space="preserve">Hợp đồng kỳ hạn </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2. Hợp đồng tương lai  </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3. Hợp đồng quyền chọn  </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4. Chứng quyền </w:t>
            </w:r>
          </w:p>
          <w:p w:rsidR="00A63E82" w:rsidRPr="00E54ED5" w:rsidRDefault="00A63E82" w:rsidP="002C45A4">
            <w:pPr>
              <w:autoSpaceDE w:val="0"/>
              <w:autoSpaceDN w:val="0"/>
              <w:adjustRightInd w:val="0"/>
              <w:spacing w:before="40" w:after="40" w:line="264" w:lineRule="auto"/>
              <w:jc w:val="both"/>
              <w:rPr>
                <w:rFonts w:ascii="Times New Roman" w:eastAsia="TimesNewRomanPS-BoldMT" w:hAnsi="Times New Roman" w:cs="Times New Roman"/>
                <w:b/>
                <w:bCs/>
                <w:i/>
                <w:sz w:val="25"/>
                <w:szCs w:val="25"/>
              </w:rPr>
            </w:pPr>
            <w:r w:rsidRPr="00E54ED5">
              <w:rPr>
                <w:rFonts w:ascii="Times New Roman" w:eastAsia="Times New Roman" w:hAnsi="Times New Roman" w:cs="Times New Roman"/>
                <w:bCs/>
                <w:sz w:val="25"/>
                <w:szCs w:val="25"/>
              </w:rPr>
              <w:t>5. Quyền mua cổ phần</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12</w:t>
            </w:r>
          </w:p>
        </w:tc>
        <w:tc>
          <w:tcPr>
            <w:tcW w:w="969"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5</w:t>
            </w:r>
          </w:p>
        </w:tc>
        <w:tc>
          <w:tcPr>
            <w:tcW w:w="2202"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6</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w:t>
            </w:r>
          </w:p>
        </w:tc>
      </w:tr>
      <w:tr w:rsidR="00E54ED5" w:rsidRPr="00E54ED5" w:rsidTr="002A2DA9">
        <w:tc>
          <w:tcPr>
            <w:tcW w:w="707" w:type="dxa"/>
          </w:tcPr>
          <w:p w:rsidR="00A63E82" w:rsidRPr="00E54ED5" w:rsidRDefault="00A63E82" w:rsidP="002C45A4">
            <w:pPr>
              <w:autoSpaceDE w:val="0"/>
              <w:autoSpaceDN w:val="0"/>
              <w:adjustRightInd w:val="0"/>
              <w:spacing w:before="40" w:after="40" w:line="264" w:lineRule="auto"/>
              <w:jc w:val="both"/>
              <w:rPr>
                <w:rFonts w:ascii="Times New Roman" w:eastAsia="TimesNewRomanPSMT" w:hAnsi="Times New Roman" w:cs="Times New Roman"/>
                <w:bCs/>
                <w:sz w:val="25"/>
                <w:szCs w:val="25"/>
              </w:rPr>
            </w:pPr>
            <w:r w:rsidRPr="00E54ED5">
              <w:rPr>
                <w:rFonts w:ascii="Times New Roman" w:eastAsia="TimesNewRomanPSMT" w:hAnsi="Times New Roman" w:cs="Times New Roman"/>
                <w:bCs/>
                <w:sz w:val="25"/>
                <w:szCs w:val="25"/>
              </w:rPr>
              <w:t>IV</w:t>
            </w:r>
          </w:p>
        </w:tc>
        <w:tc>
          <w:tcPr>
            <w:tcW w:w="4589" w:type="dxa"/>
            <w:vAlign w:val="center"/>
          </w:tcPr>
          <w:p w:rsidR="00A63E82" w:rsidRPr="00E54ED5" w:rsidRDefault="00A63E82" w:rsidP="002C45A4">
            <w:pPr>
              <w:autoSpaceDE w:val="0"/>
              <w:autoSpaceDN w:val="0"/>
              <w:adjustRightInd w:val="0"/>
              <w:spacing w:before="40" w:after="40" w:line="264" w:lineRule="auto"/>
              <w:jc w:val="both"/>
              <w:rPr>
                <w:rFonts w:ascii="Times New Roman" w:eastAsia="TimesNewRomanPSMT" w:hAnsi="Times New Roman" w:cs="Times New Roman"/>
                <w:b/>
                <w:bCs/>
                <w:sz w:val="25"/>
                <w:szCs w:val="25"/>
              </w:rPr>
            </w:pPr>
            <w:r w:rsidRPr="00E54ED5">
              <w:rPr>
                <w:rFonts w:ascii="Times New Roman" w:eastAsia="TimesNewRomanPSMT" w:hAnsi="Times New Roman" w:cs="Times New Roman"/>
                <w:b/>
                <w:bCs/>
                <w:i/>
                <w:sz w:val="25"/>
                <w:szCs w:val="25"/>
              </w:rPr>
              <w:t>Chương 4</w:t>
            </w:r>
            <w:r w:rsidRPr="00E54ED5">
              <w:rPr>
                <w:rFonts w:ascii="Times New Roman" w:eastAsia="TimesNewRomanPSMT" w:hAnsi="Times New Roman" w:cs="Times New Roman"/>
                <w:b/>
                <w:bCs/>
                <w:sz w:val="25"/>
                <w:szCs w:val="25"/>
              </w:rPr>
              <w:t xml:space="preserve">: </w:t>
            </w:r>
            <w:r w:rsidRPr="00E54ED5">
              <w:rPr>
                <w:rFonts w:ascii="Times New Roman" w:eastAsia="Times New Roman" w:hAnsi="Times New Roman" w:cs="Times New Roman"/>
                <w:b/>
                <w:sz w:val="25"/>
                <w:szCs w:val="25"/>
              </w:rPr>
              <w:t>PHÁT HÀNH CHỨNG KHOÁN</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 xml:space="preserve">1. </w:t>
            </w:r>
            <w:r w:rsidRPr="00E54ED5">
              <w:rPr>
                <w:rFonts w:ascii="Times New Roman" w:eastAsia="Times New Roman" w:hAnsi="Times New Roman" w:cs="Times New Roman"/>
                <w:sz w:val="25"/>
                <w:szCs w:val="25"/>
              </w:rPr>
              <w:t>Giới thiệu thị trường chứng khoán sơ cấp</w:t>
            </w:r>
          </w:p>
          <w:p w:rsidR="00A63E82" w:rsidRPr="00E54ED5" w:rsidRDefault="00A63E82" w:rsidP="002C45A4">
            <w:pPr>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2. Phát hành cổ phiếu của công ty cổ phần</w:t>
            </w:r>
          </w:p>
          <w:p w:rsidR="00A63E82" w:rsidRPr="00E54ED5" w:rsidRDefault="00A63E82" w:rsidP="002C45A4">
            <w:pPr>
              <w:autoSpaceDE w:val="0"/>
              <w:autoSpaceDN w:val="0"/>
              <w:adjustRightInd w:val="0"/>
              <w:spacing w:before="40" w:after="40" w:line="264" w:lineRule="auto"/>
              <w:jc w:val="both"/>
              <w:rPr>
                <w:rFonts w:ascii="Times New Roman" w:eastAsia="TimesNewRomanPSMT" w:hAnsi="Times New Roman" w:cs="Times New Roman"/>
                <w:sz w:val="25"/>
                <w:szCs w:val="25"/>
              </w:rPr>
            </w:pPr>
            <w:r w:rsidRPr="00E54ED5">
              <w:rPr>
                <w:rFonts w:ascii="Times New Roman" w:eastAsia="Times New Roman" w:hAnsi="Times New Roman" w:cs="Times New Roman"/>
                <w:bCs/>
                <w:sz w:val="25"/>
                <w:szCs w:val="25"/>
              </w:rPr>
              <w:t>3.Phát hành trái phiếu của Chính phủ</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9</w:t>
            </w:r>
          </w:p>
        </w:tc>
        <w:tc>
          <w:tcPr>
            <w:tcW w:w="969"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2</w:t>
            </w:r>
          </w:p>
        </w:tc>
        <w:tc>
          <w:tcPr>
            <w:tcW w:w="2202"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7</w:t>
            </w:r>
          </w:p>
        </w:tc>
        <w:tc>
          <w:tcPr>
            <w:tcW w:w="870" w:type="dxa"/>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tc>
      </w:tr>
      <w:tr w:rsidR="00E54ED5" w:rsidRPr="00E54ED5" w:rsidTr="002A2DA9">
        <w:tc>
          <w:tcPr>
            <w:tcW w:w="707" w:type="dxa"/>
          </w:tcPr>
          <w:p w:rsidR="00A63E82" w:rsidRPr="00E54ED5" w:rsidRDefault="00A63E82" w:rsidP="002C45A4">
            <w:pPr>
              <w:autoSpaceDE w:val="0"/>
              <w:autoSpaceDN w:val="0"/>
              <w:adjustRightInd w:val="0"/>
              <w:spacing w:before="40" w:after="40" w:line="264" w:lineRule="auto"/>
              <w:jc w:val="both"/>
              <w:rPr>
                <w:rFonts w:ascii="Times New Roman" w:eastAsia="TimesNewRomanPSMT" w:hAnsi="Times New Roman" w:cs="Times New Roman"/>
                <w:bCs/>
                <w:sz w:val="25"/>
                <w:szCs w:val="25"/>
              </w:rPr>
            </w:pPr>
            <w:r w:rsidRPr="00E54ED5">
              <w:rPr>
                <w:rFonts w:ascii="Times New Roman" w:eastAsia="TimesNewRomanPSMT" w:hAnsi="Times New Roman" w:cs="Times New Roman"/>
                <w:bCs/>
                <w:sz w:val="25"/>
                <w:szCs w:val="25"/>
              </w:rPr>
              <w:t>V</w:t>
            </w:r>
          </w:p>
        </w:tc>
        <w:tc>
          <w:tcPr>
            <w:tcW w:w="4589" w:type="dxa"/>
            <w:vAlign w:val="center"/>
          </w:tcPr>
          <w:p w:rsidR="00A63E82" w:rsidRPr="00E54ED5" w:rsidRDefault="00A63E82" w:rsidP="002C45A4">
            <w:pPr>
              <w:autoSpaceDE w:val="0"/>
              <w:autoSpaceDN w:val="0"/>
              <w:adjustRightInd w:val="0"/>
              <w:spacing w:before="40" w:after="40" w:line="264" w:lineRule="auto"/>
              <w:jc w:val="both"/>
              <w:rPr>
                <w:rFonts w:ascii="Times New Roman" w:eastAsia="TimesNewRomanPSMT" w:hAnsi="Times New Roman" w:cs="Times New Roman"/>
                <w:b/>
                <w:bCs/>
                <w:sz w:val="25"/>
                <w:szCs w:val="25"/>
              </w:rPr>
            </w:pPr>
            <w:r w:rsidRPr="00E54ED5">
              <w:rPr>
                <w:rFonts w:ascii="Times New Roman" w:eastAsia="TimesNewRomanPSMT" w:hAnsi="Times New Roman" w:cs="Times New Roman"/>
                <w:b/>
                <w:bCs/>
                <w:i/>
                <w:sz w:val="25"/>
                <w:szCs w:val="25"/>
              </w:rPr>
              <w:t>Chương 5</w:t>
            </w:r>
            <w:r w:rsidRPr="00E54ED5">
              <w:rPr>
                <w:rFonts w:ascii="Times New Roman" w:eastAsia="TimesNewRomanPSMT" w:hAnsi="Times New Roman" w:cs="Times New Roman"/>
                <w:b/>
                <w:bCs/>
                <w:sz w:val="25"/>
                <w:szCs w:val="25"/>
              </w:rPr>
              <w:t xml:space="preserve">: </w:t>
            </w:r>
            <w:r w:rsidRPr="00E54ED5">
              <w:rPr>
                <w:rFonts w:ascii="Times New Roman" w:eastAsia="Times New Roman" w:hAnsi="Times New Roman" w:cs="Times New Roman"/>
                <w:b/>
                <w:iCs/>
                <w:sz w:val="25"/>
                <w:szCs w:val="25"/>
              </w:rPr>
              <w:t>SỞ GIAO DỊCH CHỨNG KHOÁN</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1. Sở giao dịch</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2. Mô hình tổ chức của SGDCK </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3. Niêm yết chứng khoán </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 xml:space="preserve">4. Hoạt động giao dịch trên SGDCK </w:t>
            </w:r>
          </w:p>
          <w:p w:rsidR="00A63E82" w:rsidRPr="00E54ED5" w:rsidRDefault="00A63E82" w:rsidP="002C45A4">
            <w:pPr>
              <w:autoSpaceDE w:val="0"/>
              <w:autoSpaceDN w:val="0"/>
              <w:adjustRightInd w:val="0"/>
              <w:spacing w:before="40" w:after="40" w:line="264" w:lineRule="auto"/>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bCs/>
                <w:sz w:val="25"/>
                <w:szCs w:val="25"/>
              </w:rPr>
              <w:t xml:space="preserve">5. Hệ thống giao dịch tại SGDCK TP HCM </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12</w:t>
            </w:r>
          </w:p>
        </w:tc>
        <w:tc>
          <w:tcPr>
            <w:tcW w:w="969"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w:t>
            </w:r>
          </w:p>
        </w:tc>
        <w:tc>
          <w:tcPr>
            <w:tcW w:w="2202"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10</w:t>
            </w:r>
          </w:p>
        </w:tc>
        <w:tc>
          <w:tcPr>
            <w:tcW w:w="870" w:type="dxa"/>
          </w:tcPr>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w:t>
            </w: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p w:rsidR="00A63E82" w:rsidRPr="00E54ED5" w:rsidRDefault="00A63E82" w:rsidP="002C45A4">
            <w:pPr>
              <w:spacing w:before="40" w:after="40" w:line="264" w:lineRule="auto"/>
              <w:jc w:val="center"/>
              <w:rPr>
                <w:rFonts w:ascii="Times New Roman" w:eastAsia="Times New Roman" w:hAnsi="Times New Roman" w:cs="Times New Roman"/>
                <w:bCs/>
                <w:sz w:val="25"/>
                <w:szCs w:val="25"/>
                <w:lang w:val="nl-NL"/>
              </w:rPr>
            </w:pPr>
          </w:p>
        </w:tc>
      </w:tr>
      <w:tr w:rsidR="00E54ED5" w:rsidRPr="00E54ED5" w:rsidTr="002A2DA9">
        <w:tc>
          <w:tcPr>
            <w:tcW w:w="707" w:type="dxa"/>
          </w:tcPr>
          <w:p w:rsidR="00A63E82" w:rsidRPr="00E54ED5" w:rsidRDefault="00A63E82" w:rsidP="002C45A4">
            <w:pPr>
              <w:spacing w:before="40" w:after="40" w:line="264" w:lineRule="auto"/>
              <w:jc w:val="both"/>
              <w:rPr>
                <w:rFonts w:ascii="Times New Roman" w:eastAsia="Times New Roman" w:hAnsi="Times New Roman" w:cs="Times New Roman"/>
                <w:b/>
                <w:bCs/>
                <w:sz w:val="25"/>
                <w:szCs w:val="25"/>
                <w:lang w:val="nl-NL"/>
              </w:rPr>
            </w:pPr>
          </w:p>
        </w:tc>
        <w:tc>
          <w:tcPr>
            <w:tcW w:w="4589" w:type="dxa"/>
            <w:vAlign w:val="center"/>
          </w:tcPr>
          <w:p w:rsidR="00A63E82" w:rsidRPr="00E54ED5" w:rsidRDefault="00A63E82" w:rsidP="002C45A4">
            <w:pPr>
              <w:spacing w:before="40" w:after="40" w:line="264" w:lineRule="auto"/>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Tổng cộng</w:t>
            </w:r>
          </w:p>
        </w:tc>
        <w:tc>
          <w:tcPr>
            <w:tcW w:w="870"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45</w:t>
            </w:r>
          </w:p>
        </w:tc>
        <w:tc>
          <w:tcPr>
            <w:tcW w:w="969" w:type="dxa"/>
            <w:vAlign w:val="center"/>
          </w:tcPr>
          <w:p w:rsidR="00A63E82" w:rsidRPr="00E54ED5" w:rsidRDefault="00A63E82" w:rsidP="002C45A4">
            <w:pPr>
              <w:spacing w:before="40" w:after="40" w:line="264" w:lineRule="auto"/>
              <w:jc w:val="center"/>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13</w:t>
            </w:r>
          </w:p>
        </w:tc>
        <w:tc>
          <w:tcPr>
            <w:tcW w:w="2202" w:type="dxa"/>
          </w:tcPr>
          <w:p w:rsidR="00A63E82" w:rsidRPr="00E54ED5" w:rsidRDefault="00A63E82" w:rsidP="002C45A4">
            <w:pPr>
              <w:spacing w:before="40" w:after="40" w:line="264" w:lineRule="auto"/>
              <w:jc w:val="center"/>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30</w:t>
            </w:r>
          </w:p>
        </w:tc>
        <w:tc>
          <w:tcPr>
            <w:tcW w:w="870" w:type="dxa"/>
          </w:tcPr>
          <w:p w:rsidR="00A63E82" w:rsidRPr="00E54ED5" w:rsidRDefault="00A63E82" w:rsidP="002C45A4">
            <w:pPr>
              <w:spacing w:before="40" w:after="40" w:line="264" w:lineRule="auto"/>
              <w:jc w:val="center"/>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2</w:t>
            </w:r>
          </w:p>
        </w:tc>
      </w:tr>
    </w:tbl>
    <w:p w:rsidR="00A63E82" w:rsidRPr="00E54ED5" w:rsidRDefault="00A63E82" w:rsidP="002C45A4">
      <w:pPr>
        <w:keepNext/>
        <w:keepLines/>
        <w:spacing w:before="40" w:after="40" w:line="264" w:lineRule="auto"/>
        <w:ind w:firstLine="360"/>
        <w:jc w:val="both"/>
        <w:outlineLvl w:val="2"/>
        <w:rPr>
          <w:rFonts w:ascii="Times New Roman" w:eastAsia="MS Gothic" w:hAnsi="Times New Roman" w:cs="Times New Roman"/>
          <w:b/>
          <w:bCs/>
          <w:sz w:val="25"/>
          <w:szCs w:val="25"/>
        </w:rPr>
      </w:pPr>
      <w:bookmarkStart w:id="18" w:name="_Toc480288336"/>
      <w:bookmarkStart w:id="19" w:name="_Toc480290894"/>
      <w:bookmarkStart w:id="20" w:name="_Toc480291629"/>
      <w:r w:rsidRPr="00E54ED5">
        <w:rPr>
          <w:rFonts w:ascii="Times New Roman" w:eastAsia="MS Gothic" w:hAnsi="Times New Roman" w:cs="Times New Roman"/>
          <w:b/>
          <w:bCs/>
          <w:sz w:val="25"/>
          <w:szCs w:val="25"/>
        </w:rPr>
        <w:t>2. Nội dung chi tiết</w:t>
      </w:r>
      <w:bookmarkEnd w:id="18"/>
      <w:bookmarkEnd w:id="19"/>
      <w:bookmarkEnd w:id="20"/>
    </w:p>
    <w:p w:rsidR="00A63E82" w:rsidRPr="00E54ED5" w:rsidRDefault="00A63E82" w:rsidP="00E71C2C">
      <w:pPr>
        <w:spacing w:before="40" w:after="40" w:line="252" w:lineRule="auto"/>
        <w:ind w:firstLine="360"/>
        <w:jc w:val="both"/>
        <w:rPr>
          <w:rFonts w:ascii="Times New Roman" w:eastAsia="Times New Roman" w:hAnsi="Times New Roman" w:cs="Times New Roman"/>
          <w:b/>
          <w:sz w:val="25"/>
          <w:szCs w:val="25"/>
        </w:rPr>
      </w:pPr>
      <w:bookmarkStart w:id="21" w:name="_Toc480288337"/>
      <w:bookmarkStart w:id="22" w:name="_Toc480290895"/>
      <w:r w:rsidRPr="00E54ED5">
        <w:rPr>
          <w:rFonts w:ascii="Times New Roman" w:eastAsia="Times New Roman" w:hAnsi="Times New Roman" w:cs="Times New Roman"/>
          <w:b/>
          <w:sz w:val="25"/>
          <w:szCs w:val="25"/>
        </w:rPr>
        <w:t>Chương 1: THỊ TRƯỜNG CHỨNG KHOÁN</w:t>
      </w:r>
      <w:bookmarkEnd w:id="21"/>
      <w:bookmarkEnd w:id="22"/>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sz w:val="25"/>
          <w:szCs w:val="25"/>
        </w:rPr>
        <w:tab/>
      </w:r>
      <w:r w:rsidRPr="00E54ED5">
        <w:rPr>
          <w:rFonts w:ascii="Times New Roman" w:eastAsia="Times New Roman" w:hAnsi="Times New Roman" w:cs="Times New Roman"/>
          <w:b/>
          <w:i/>
          <w:iCs/>
          <w:sz w:val="25"/>
          <w:szCs w:val="25"/>
          <w:lang w:val="nl-NL"/>
        </w:rPr>
        <w:t xml:space="preserve"> Thời gian: 3 giờ</w:t>
      </w:r>
    </w:p>
    <w:p w:rsidR="00A63E82" w:rsidRPr="00E54ED5" w:rsidRDefault="00A63E82" w:rsidP="00E71C2C">
      <w:pPr>
        <w:autoSpaceDE w:val="0"/>
        <w:autoSpaceDN w:val="0"/>
        <w:adjustRightInd w:val="0"/>
        <w:spacing w:before="40" w:after="40" w:line="252" w:lineRule="auto"/>
        <w:ind w:firstLine="360"/>
        <w:jc w:val="both"/>
        <w:rPr>
          <w:rFonts w:ascii="Times New Roman" w:eastAsia="TimesNewRomanPS-BoldMT" w:hAnsi="Times New Roman" w:cs="Times New Roman"/>
          <w:bCs/>
          <w:i/>
          <w:sz w:val="25"/>
          <w:szCs w:val="25"/>
        </w:rPr>
      </w:pPr>
      <w:r w:rsidRPr="00E54ED5">
        <w:rPr>
          <w:rFonts w:ascii="Times New Roman" w:eastAsia="TimesNewRomanPS-BoldMT" w:hAnsi="Times New Roman" w:cs="Times New Roman"/>
          <w:bCs/>
          <w:i/>
          <w:sz w:val="25"/>
          <w:szCs w:val="25"/>
        </w:rPr>
        <w:t xml:space="preserve">Mục tiêu: </w:t>
      </w:r>
      <w:r w:rsidRPr="00E54ED5">
        <w:rPr>
          <w:rFonts w:ascii="Times New Roman" w:eastAsia="Times New Roman" w:hAnsi="Times New Roman" w:cs="Times New Roman"/>
          <w:bCs/>
          <w:sz w:val="25"/>
          <w:szCs w:val="25"/>
        </w:rPr>
        <w:t>Nghiên cứu tổng quan về thị trường chứng khoán</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khái niệm, cơ chế điều hành, thành viên tham gia và nguyên tắc hoạt động của thị trường chứng khoán</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-Phân loại được thị trường chứng khoán</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chức năng của thị trường chứng khoán</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các hành vi tiêu cực trên thị trường chứng khoán</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sz w:val="25"/>
          <w:szCs w:val="25"/>
        </w:rPr>
        <w:t>-Trình bày được quá trình hình thành và phát triển của thị trường chứng khoán ở Việt Nam</w:t>
      </w:r>
    </w:p>
    <w:p w:rsidR="00A63E82" w:rsidRPr="00E54ED5" w:rsidRDefault="00A63E82" w:rsidP="00E71C2C">
      <w:pPr>
        <w:spacing w:before="40" w:after="40" w:line="252" w:lineRule="auto"/>
        <w:ind w:firstLine="36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Nội dung chương:</w:t>
      </w:r>
    </w:p>
    <w:p w:rsidR="00A63E82" w:rsidRPr="00E54ED5" w:rsidRDefault="00A63E82" w:rsidP="00E71C2C">
      <w:pPr>
        <w:tabs>
          <w:tab w:val="right" w:pos="9356"/>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rPr>
        <w:t xml:space="preserve">1. Thị trường chứng khoán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i/>
          <w:iCs/>
          <w:sz w:val="25"/>
          <w:szCs w:val="25"/>
          <w:lang w:val="nl-NL"/>
        </w:rPr>
        <w:t>Thời gian: 1,5 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1.1. Giới thiệu về thị trường tài chính</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1.2. Khái niệm TTCK</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1.3. Cơ chế điều hành và giám sát TTCK</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1.4. Các thành phần tham gia trên TTCK </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1.5. Nguyên tắc hoạt động</w:t>
      </w:r>
    </w:p>
    <w:p w:rsidR="00A63E82" w:rsidRPr="00E54ED5" w:rsidRDefault="00A63E82" w:rsidP="00E71C2C">
      <w:pPr>
        <w:tabs>
          <w:tab w:val="right" w:pos="9356"/>
        </w:tabs>
        <w:spacing w:before="40" w:after="40" w:line="252" w:lineRule="auto"/>
        <w:ind w:firstLine="360"/>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 xml:space="preserve">2. Phân loại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i/>
          <w:iCs/>
          <w:sz w:val="25"/>
          <w:szCs w:val="25"/>
          <w:lang w:val="nl-NL"/>
        </w:rPr>
        <w:t>Thời gian: 1,5 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iCs/>
          <w:sz w:val="25"/>
          <w:szCs w:val="25"/>
        </w:rPr>
        <w:t>2.1. Căn cứ vào sự luân chuyển vốn</w:t>
      </w:r>
    </w:p>
    <w:p w:rsidR="00A63E82" w:rsidRPr="00E54ED5" w:rsidRDefault="00A63E82" w:rsidP="00E71C2C">
      <w:pPr>
        <w:spacing w:before="40" w:after="40" w:line="252" w:lineRule="auto"/>
        <w:ind w:firstLine="360"/>
        <w:jc w:val="both"/>
        <w:rPr>
          <w:rFonts w:ascii="Times New Roman" w:eastAsia="Times New Roman" w:hAnsi="Times New Roman" w:cs="Times New Roman"/>
          <w:bCs/>
          <w:iCs/>
          <w:sz w:val="25"/>
          <w:szCs w:val="25"/>
        </w:rPr>
      </w:pPr>
      <w:r w:rsidRPr="00E54ED5">
        <w:rPr>
          <w:rFonts w:ascii="Times New Roman" w:eastAsia="Times New Roman" w:hAnsi="Times New Roman" w:cs="Times New Roman"/>
          <w:sz w:val="25"/>
          <w:szCs w:val="25"/>
        </w:rPr>
        <w:t>2.</w:t>
      </w:r>
      <w:r w:rsidRPr="00E54ED5">
        <w:rPr>
          <w:rFonts w:ascii="Times New Roman" w:eastAsia="Times New Roman" w:hAnsi="Times New Roman" w:cs="Times New Roman"/>
          <w:bCs/>
          <w:iCs/>
          <w:sz w:val="25"/>
          <w:szCs w:val="25"/>
        </w:rPr>
        <w:t>2. Căn cứ vào phương thức hoạt động của thị trường</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 Chức năng của TTCK</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4. Các hành vi tiêu cực</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5. Quá trình hình thành và phát triển của TTCK Việt Nam.</w:t>
      </w:r>
    </w:p>
    <w:p w:rsidR="00A63E82" w:rsidRPr="00E54ED5" w:rsidRDefault="00A63E82" w:rsidP="00E71C2C">
      <w:pPr>
        <w:tabs>
          <w:tab w:val="right" w:pos="9356"/>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i/>
          <w:sz w:val="25"/>
          <w:szCs w:val="25"/>
        </w:rPr>
        <w:t>Chương 2</w:t>
      </w:r>
      <w:r w:rsidRPr="00E54ED5">
        <w:rPr>
          <w:rFonts w:ascii="Times New Roman" w:eastAsia="Times New Roman" w:hAnsi="Times New Roman" w:cs="Times New Roman"/>
          <w:b/>
          <w:i/>
          <w:iCs/>
          <w:sz w:val="25"/>
          <w:szCs w:val="25"/>
        </w:rPr>
        <w:t>:</w:t>
      </w:r>
      <w:r w:rsidRPr="00E54ED5">
        <w:rPr>
          <w:rFonts w:ascii="Times New Roman" w:eastAsia="Times New Roman" w:hAnsi="Times New Roman" w:cs="Times New Roman"/>
          <w:b/>
          <w:iCs/>
          <w:sz w:val="25"/>
          <w:szCs w:val="25"/>
        </w:rPr>
        <w:t xml:space="preserve"> ĐỊNH GIÁ CHỨNG KHOÁN</w:t>
      </w:r>
      <w:r w:rsidRPr="00E54ED5">
        <w:rPr>
          <w:rFonts w:ascii="Times New Roman" w:eastAsia="Times New Roman" w:hAnsi="Times New Roman" w:cs="Times New Roman"/>
          <w:i/>
          <w:iCs/>
          <w:sz w:val="25"/>
          <w:szCs w:val="25"/>
          <w:lang w:val="nl-NL"/>
        </w:rPr>
        <w:t xml:space="preserve"> </w:t>
      </w:r>
      <w:r w:rsidRPr="00E54ED5">
        <w:rPr>
          <w:rFonts w:ascii="Times New Roman" w:eastAsia="Times New Roman" w:hAnsi="Times New Roman" w:cs="Times New Roman"/>
          <w:i/>
          <w:iCs/>
          <w:sz w:val="25"/>
          <w:szCs w:val="25"/>
          <w:lang w:val="nl-NL"/>
        </w:rPr>
        <w:tab/>
      </w:r>
      <w:r w:rsidRPr="00E54ED5">
        <w:rPr>
          <w:rFonts w:ascii="Times New Roman" w:eastAsia="Times New Roman" w:hAnsi="Times New Roman" w:cs="Times New Roman"/>
          <w:b/>
          <w:i/>
          <w:iCs/>
          <w:sz w:val="25"/>
          <w:szCs w:val="25"/>
          <w:lang w:val="nl-NL"/>
        </w:rPr>
        <w:t>Thời gian: 9 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i/>
          <w:iCs/>
          <w:sz w:val="25"/>
          <w:szCs w:val="25"/>
          <w:lang w:val="nl-NL"/>
        </w:rPr>
        <w:t xml:space="preserve">Mục tiêu: </w:t>
      </w:r>
      <w:r w:rsidRPr="00E54ED5">
        <w:rPr>
          <w:rFonts w:ascii="Times New Roman" w:eastAsia="Times New Roman" w:hAnsi="Times New Roman" w:cs="Times New Roman"/>
          <w:bCs/>
          <w:sz w:val="25"/>
          <w:szCs w:val="25"/>
          <w:lang w:val="nl-NL"/>
        </w:rPr>
        <w:t>Định giá được các  loại chứng khoán gồm: trái phiếu, cổ phiếu và phân tích sự biến động giá, lợi suất và rủi ro khi đầu tư chứng khoán</w:t>
      </w:r>
    </w:p>
    <w:p w:rsidR="00A63E82" w:rsidRPr="00E54ED5" w:rsidRDefault="00A63E82" w:rsidP="00E71C2C">
      <w:pPr>
        <w:spacing w:before="40" w:after="40" w:line="252" w:lineRule="auto"/>
        <w:ind w:firstLine="360"/>
        <w:jc w:val="both"/>
        <w:rPr>
          <w:rFonts w:ascii="Times New Roman" w:eastAsia="Times New Roman" w:hAnsi="Times New Roman" w:cs="Times New Roman"/>
          <w:i/>
          <w:sz w:val="25"/>
          <w:szCs w:val="25"/>
          <w:lang w:val="nl-NL"/>
        </w:rPr>
      </w:pPr>
      <w:r w:rsidRPr="00E54ED5">
        <w:rPr>
          <w:rFonts w:ascii="Times New Roman" w:eastAsia="Times New Roman" w:hAnsi="Times New Roman" w:cs="Times New Roman"/>
          <w:i/>
          <w:sz w:val="25"/>
          <w:szCs w:val="25"/>
          <w:lang w:val="nl-NL"/>
        </w:rPr>
        <w:t>Nội dung chương:</w:t>
      </w:r>
    </w:p>
    <w:p w:rsidR="00A63E82" w:rsidRPr="00E54ED5" w:rsidRDefault="00A63E82" w:rsidP="00E71C2C">
      <w:pPr>
        <w:tabs>
          <w:tab w:val="right" w:pos="9214"/>
        </w:tabs>
        <w:autoSpaceDE w:val="0"/>
        <w:autoSpaceDN w:val="0"/>
        <w:adjustRightInd w:val="0"/>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
          <w:sz w:val="25"/>
          <w:szCs w:val="25"/>
          <w:lang w:val="nl-NL"/>
        </w:rPr>
        <w:t xml:space="preserve">1. Định giá trái phiếu </w:t>
      </w:r>
      <w:r w:rsidRPr="00E54ED5">
        <w:rPr>
          <w:rFonts w:ascii="Times New Roman" w:eastAsia="Times New Roman" w:hAnsi="Times New Roman" w:cs="Times New Roman"/>
          <w:b/>
          <w:sz w:val="25"/>
          <w:szCs w:val="25"/>
          <w:lang w:val="nl-NL"/>
        </w:rPr>
        <w:tab/>
      </w:r>
      <w:r w:rsidRPr="00E54ED5">
        <w:rPr>
          <w:rFonts w:ascii="Times New Roman" w:eastAsia="Times New Roman" w:hAnsi="Times New Roman" w:cs="Times New Roman"/>
          <w:i/>
          <w:iCs/>
          <w:sz w:val="25"/>
          <w:szCs w:val="25"/>
          <w:lang w:val="nl-NL"/>
        </w:rPr>
        <w:t>Thời gian: 1giờ</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1.1. Phân biệt các loại trái phiếu</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sz w:val="25"/>
          <w:szCs w:val="25"/>
          <w:lang w:val="nl-NL"/>
        </w:rPr>
        <w:t>1.</w:t>
      </w:r>
      <w:r w:rsidRPr="00E54ED5">
        <w:rPr>
          <w:rFonts w:ascii="Times New Roman" w:eastAsia="Times New Roman" w:hAnsi="Times New Roman" w:cs="Times New Roman"/>
          <w:bCs/>
          <w:sz w:val="25"/>
          <w:szCs w:val="25"/>
          <w:lang w:val="nl-NL"/>
        </w:rPr>
        <w:t>2. Định giá trái phiếu không có kỳ hạn</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w:t>
      </w:r>
      <w:r w:rsidRPr="00E54ED5">
        <w:rPr>
          <w:rFonts w:ascii="Times New Roman" w:eastAsia="Times New Roman" w:hAnsi="Times New Roman" w:cs="Times New Roman"/>
          <w:sz w:val="25"/>
          <w:szCs w:val="25"/>
          <w:lang w:val="nl-NL"/>
        </w:rPr>
        <w:t xml:space="preserve">3. </w:t>
      </w:r>
      <w:r w:rsidRPr="00E54ED5">
        <w:rPr>
          <w:rFonts w:ascii="Times New Roman" w:eastAsia="Times New Roman" w:hAnsi="Times New Roman" w:cs="Times New Roman"/>
          <w:bCs/>
          <w:sz w:val="25"/>
          <w:szCs w:val="25"/>
          <w:lang w:val="nl-NL"/>
        </w:rPr>
        <w:t xml:space="preserve">Định giá TP có kỳ hạn </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1.4. Phân tích sự biến động giá trái phiếu</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1.5. Phân tích rủi ro khi đầu tư trái phiếu</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iCs/>
          <w:sz w:val="25"/>
          <w:szCs w:val="25"/>
          <w:lang w:val="nl-NL"/>
        </w:rPr>
      </w:pPr>
      <w:r w:rsidRPr="00E54ED5">
        <w:rPr>
          <w:rFonts w:ascii="Times New Roman" w:eastAsia="Times New Roman" w:hAnsi="Times New Roman" w:cs="Times New Roman"/>
          <w:bCs/>
          <w:sz w:val="25"/>
          <w:szCs w:val="25"/>
          <w:lang w:val="nl-NL"/>
        </w:rPr>
        <w:t>1.</w:t>
      </w:r>
      <w:r w:rsidRPr="00E54ED5">
        <w:rPr>
          <w:rFonts w:ascii="Times New Roman" w:eastAsia="Times New Roman" w:hAnsi="Times New Roman" w:cs="Times New Roman"/>
          <w:iCs/>
          <w:sz w:val="25"/>
          <w:szCs w:val="25"/>
          <w:lang w:val="nl-NL"/>
        </w:rPr>
        <w:t>6. Lợi suất đầu tư trái phiếu</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sz w:val="25"/>
          <w:szCs w:val="25"/>
          <w:lang w:val="nl-NL"/>
        </w:rPr>
      </w:pPr>
      <w:r w:rsidRPr="00E54ED5">
        <w:rPr>
          <w:rFonts w:ascii="Times New Roman" w:eastAsia="Times New Roman" w:hAnsi="Times New Roman" w:cs="Times New Roman"/>
          <w:b/>
          <w:sz w:val="25"/>
          <w:szCs w:val="25"/>
          <w:lang w:val="nl-NL"/>
        </w:rPr>
        <w:t xml:space="preserve">2. Định giá cổ phiếu ưu đãi </w:t>
      </w:r>
      <w:r w:rsidRPr="00E54ED5">
        <w:rPr>
          <w:rFonts w:ascii="Times New Roman" w:eastAsia="Times New Roman" w:hAnsi="Times New Roman" w:cs="Times New Roman"/>
          <w:b/>
          <w:sz w:val="25"/>
          <w:szCs w:val="25"/>
          <w:lang w:val="nl-NL"/>
        </w:rPr>
        <w:tab/>
      </w:r>
      <w:r w:rsidRPr="00E54ED5">
        <w:rPr>
          <w:rFonts w:ascii="Times New Roman" w:eastAsia="Times New Roman" w:hAnsi="Times New Roman" w:cs="Times New Roman"/>
          <w:i/>
          <w:iCs/>
          <w:sz w:val="25"/>
          <w:szCs w:val="25"/>
          <w:lang w:val="nl-NL"/>
        </w:rPr>
        <w:t>Thời gian: 0,5giờ</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sz w:val="25"/>
          <w:szCs w:val="25"/>
          <w:lang w:val="nl-NL"/>
        </w:rPr>
      </w:pPr>
      <w:r w:rsidRPr="00E54ED5">
        <w:rPr>
          <w:rFonts w:ascii="Times New Roman" w:eastAsia="Times New Roman" w:hAnsi="Times New Roman" w:cs="Times New Roman"/>
          <w:b/>
          <w:sz w:val="25"/>
          <w:szCs w:val="25"/>
          <w:lang w:val="nl-NL"/>
        </w:rPr>
        <w:t xml:space="preserve">3. Định giá cổ phiếu thường </w:t>
      </w:r>
      <w:r w:rsidRPr="00E54ED5">
        <w:rPr>
          <w:rFonts w:ascii="Times New Roman" w:eastAsia="Times New Roman" w:hAnsi="Times New Roman" w:cs="Times New Roman"/>
          <w:b/>
          <w:sz w:val="25"/>
          <w:szCs w:val="25"/>
          <w:lang w:val="nl-NL"/>
        </w:rPr>
        <w:tab/>
      </w:r>
      <w:r w:rsidRPr="00E54ED5">
        <w:rPr>
          <w:rFonts w:ascii="Times New Roman" w:eastAsia="Times New Roman" w:hAnsi="Times New Roman" w:cs="Times New Roman"/>
          <w:i/>
          <w:iCs/>
          <w:sz w:val="25"/>
          <w:szCs w:val="25"/>
          <w:lang w:val="nl-NL"/>
        </w:rPr>
        <w:t>Thời gian: 0,5giờ</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3.1. Ý tưởng chung</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3.2. Mô hình định giá – Mô hình chiết khấu cổ tức</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3.3. Phương pháp định giá theo tỷ số PE</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xml:space="preserve"> Thực hành                                                                                          </w:t>
      </w:r>
      <w:r w:rsidRPr="00E54ED5">
        <w:rPr>
          <w:rFonts w:ascii="Times New Roman" w:eastAsia="Times New Roman" w:hAnsi="Times New Roman" w:cs="Times New Roman"/>
          <w:i/>
          <w:sz w:val="25"/>
          <w:szCs w:val="25"/>
          <w:lang w:val="nl-NL"/>
        </w:rPr>
        <w:t>Thời</w:t>
      </w:r>
      <w:r w:rsidRPr="00E54ED5">
        <w:rPr>
          <w:rFonts w:ascii="Times New Roman" w:eastAsia="Times New Roman" w:hAnsi="Times New Roman" w:cs="Times New Roman"/>
          <w:i/>
          <w:iCs/>
          <w:sz w:val="25"/>
          <w:szCs w:val="25"/>
          <w:lang w:val="nl-NL"/>
        </w:rPr>
        <w:t xml:space="preserve"> gian: 7giờ</w:t>
      </w:r>
    </w:p>
    <w:p w:rsidR="00A63E82" w:rsidRPr="00E54ED5" w:rsidRDefault="00A63E82" w:rsidP="00E71C2C">
      <w:pPr>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NewRomanPS-BoldMT" w:hAnsi="Times New Roman" w:cs="Times New Roman"/>
          <w:b/>
          <w:bCs/>
          <w:i/>
          <w:sz w:val="25"/>
          <w:szCs w:val="25"/>
          <w:lang w:val="nl-NL"/>
        </w:rPr>
        <w:t>Chương 3</w:t>
      </w:r>
      <w:r w:rsidRPr="00E54ED5">
        <w:rPr>
          <w:rFonts w:ascii="Times New Roman" w:eastAsia="TimesNewRomanPS-BoldMT" w:hAnsi="Times New Roman" w:cs="Times New Roman"/>
          <w:b/>
          <w:bCs/>
          <w:sz w:val="25"/>
          <w:szCs w:val="25"/>
          <w:lang w:val="nl-NL"/>
        </w:rPr>
        <w:t xml:space="preserve">: </w:t>
      </w:r>
      <w:r w:rsidRPr="00E54ED5">
        <w:rPr>
          <w:rFonts w:ascii="Times New Roman" w:eastAsia="Times New Roman" w:hAnsi="Times New Roman" w:cs="Times New Roman"/>
          <w:b/>
          <w:bCs/>
          <w:sz w:val="25"/>
          <w:szCs w:val="25"/>
          <w:lang w:val="nl-NL"/>
        </w:rPr>
        <w:t>CHỨNG KHOÁN PHÁI SINH</w:t>
      </w:r>
      <w:r w:rsidRPr="00E54ED5">
        <w:rPr>
          <w:rFonts w:ascii="Times New Roman" w:eastAsia="Times New Roman" w:hAnsi="Times New Roman" w:cs="Times New Roman"/>
          <w:b/>
          <w:bCs/>
          <w:sz w:val="25"/>
          <w:szCs w:val="25"/>
          <w:lang w:val="nl-NL"/>
        </w:rPr>
        <w:tab/>
      </w:r>
      <w:r w:rsidRPr="00E54ED5">
        <w:rPr>
          <w:rFonts w:ascii="Times New Roman" w:eastAsia="Times New Roman" w:hAnsi="Times New Roman" w:cs="Times New Roman"/>
          <w:b/>
          <w:bCs/>
          <w:sz w:val="25"/>
          <w:szCs w:val="25"/>
          <w:lang w:val="nl-NL"/>
        </w:rPr>
        <w:tab/>
      </w:r>
      <w:r w:rsidRPr="00E54ED5">
        <w:rPr>
          <w:rFonts w:ascii="Times New Roman" w:eastAsia="Times New Roman" w:hAnsi="Times New Roman" w:cs="Times New Roman"/>
          <w:b/>
          <w:bCs/>
          <w:sz w:val="25"/>
          <w:szCs w:val="25"/>
          <w:lang w:val="nl-NL"/>
        </w:rPr>
        <w:tab/>
      </w:r>
      <w:r w:rsidRPr="00E54ED5">
        <w:rPr>
          <w:rFonts w:ascii="Times New Roman" w:eastAsia="Times New Roman" w:hAnsi="Times New Roman" w:cs="Times New Roman"/>
          <w:b/>
          <w:bCs/>
          <w:sz w:val="25"/>
          <w:szCs w:val="25"/>
          <w:lang w:val="nl-NL"/>
        </w:rPr>
        <w:tab/>
      </w:r>
      <w:r w:rsidRPr="00E54ED5">
        <w:rPr>
          <w:rFonts w:ascii="Times New Roman" w:eastAsia="Times New Roman" w:hAnsi="Times New Roman" w:cs="Times New Roman"/>
          <w:i/>
          <w:sz w:val="25"/>
          <w:szCs w:val="25"/>
          <w:lang w:val="nl-NL"/>
        </w:rPr>
        <w:t xml:space="preserve"> </w:t>
      </w:r>
      <w:r w:rsidRPr="00E54ED5">
        <w:rPr>
          <w:rFonts w:ascii="Times New Roman" w:eastAsia="Times New Roman" w:hAnsi="Times New Roman" w:cs="Times New Roman"/>
          <w:b/>
          <w:i/>
          <w:sz w:val="25"/>
          <w:szCs w:val="25"/>
          <w:lang w:val="nl-NL"/>
        </w:rPr>
        <w:t>Thời</w:t>
      </w:r>
      <w:r w:rsidRPr="00E54ED5">
        <w:rPr>
          <w:rFonts w:ascii="Times New Roman" w:eastAsia="Times New Roman" w:hAnsi="Times New Roman" w:cs="Times New Roman"/>
          <w:b/>
          <w:i/>
          <w:iCs/>
          <w:sz w:val="25"/>
          <w:szCs w:val="25"/>
          <w:lang w:val="nl-NL"/>
        </w:rPr>
        <w:t xml:space="preserve"> gian: 12 giờ</w:t>
      </w:r>
    </w:p>
    <w:p w:rsidR="00A63E82" w:rsidRPr="00E54ED5" w:rsidRDefault="00A63E82" w:rsidP="00E71C2C">
      <w:pPr>
        <w:autoSpaceDE w:val="0"/>
        <w:autoSpaceDN w:val="0"/>
        <w:adjustRightInd w:val="0"/>
        <w:spacing w:before="40" w:after="40" w:line="252" w:lineRule="auto"/>
        <w:ind w:firstLine="360"/>
        <w:jc w:val="both"/>
        <w:rPr>
          <w:rFonts w:ascii="Times New Roman" w:eastAsia="TimesNewRomanPS-BoldMT" w:hAnsi="Times New Roman" w:cs="Times New Roman"/>
          <w:bCs/>
          <w:i/>
          <w:sz w:val="25"/>
          <w:szCs w:val="25"/>
          <w:lang w:val="nl-NL"/>
        </w:rPr>
      </w:pPr>
      <w:r w:rsidRPr="00E54ED5">
        <w:rPr>
          <w:rFonts w:ascii="Times New Roman" w:eastAsia="TimesNewRomanPS-BoldMT" w:hAnsi="Times New Roman" w:cs="Times New Roman"/>
          <w:bCs/>
          <w:i/>
          <w:sz w:val="25"/>
          <w:szCs w:val="25"/>
          <w:lang w:val="nl-NL"/>
        </w:rPr>
        <w:t>Mục tiêu:</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NewRomanPS-BoldMT" w:hAnsi="Times New Roman" w:cs="Times New Roman"/>
          <w:bCs/>
          <w:sz w:val="25"/>
          <w:szCs w:val="25"/>
          <w:lang w:val="nl-NL"/>
        </w:rPr>
        <w:t xml:space="preserve">- </w:t>
      </w:r>
      <w:r w:rsidRPr="00E54ED5">
        <w:rPr>
          <w:rFonts w:ascii="Times New Roman" w:eastAsia="Times New Roman" w:hAnsi="Times New Roman" w:cs="Times New Roman"/>
          <w:bCs/>
          <w:sz w:val="25"/>
          <w:szCs w:val="25"/>
          <w:lang w:val="nl-NL"/>
        </w:rPr>
        <w:t>Nghiên cứu về các công cụ phái sinh trên TTCK</w:t>
      </w:r>
    </w:p>
    <w:p w:rsidR="00A63E82" w:rsidRPr="00E54ED5" w:rsidRDefault="00A63E82" w:rsidP="00E71C2C">
      <w:pPr>
        <w:spacing w:before="40" w:after="40" w:line="252" w:lineRule="auto"/>
        <w:ind w:firstLine="360"/>
        <w:jc w:val="both"/>
        <w:rPr>
          <w:rFonts w:ascii="Times New Roman" w:eastAsia="TimesNewRomanPS-BoldMT" w:hAnsi="Times New Roman" w:cs="Times New Roman"/>
          <w:bCs/>
          <w:sz w:val="25"/>
          <w:szCs w:val="25"/>
          <w:lang w:val="nl-NL"/>
        </w:rPr>
      </w:pPr>
      <w:r w:rsidRPr="00E54ED5">
        <w:rPr>
          <w:rFonts w:ascii="Times New Roman" w:eastAsia="TimesNewRomanPS-BoldMT" w:hAnsi="Times New Roman" w:cs="Times New Roman"/>
          <w:bCs/>
          <w:sz w:val="25"/>
          <w:szCs w:val="25"/>
          <w:lang w:val="nl-NL"/>
        </w:rPr>
        <w:t>-Trình bày được khái niệm và các đặc trưng của hợp đồng kỳ hạn, hợp đồng tương lai, hợp đồng quyền chọn, chứng quyền, quyền mua cổ phần</w:t>
      </w:r>
    </w:p>
    <w:p w:rsidR="00A63E82" w:rsidRPr="00E54ED5" w:rsidRDefault="00A63E82" w:rsidP="00E71C2C">
      <w:pPr>
        <w:spacing w:before="40" w:after="40" w:line="252" w:lineRule="auto"/>
        <w:ind w:firstLine="360"/>
        <w:jc w:val="both"/>
        <w:rPr>
          <w:rFonts w:ascii="Times New Roman" w:eastAsia="Times New Roman" w:hAnsi="Times New Roman" w:cs="Times New Roman"/>
          <w:i/>
          <w:sz w:val="25"/>
          <w:szCs w:val="25"/>
          <w:lang w:val="nl-NL"/>
        </w:rPr>
      </w:pPr>
      <w:r w:rsidRPr="00E54ED5">
        <w:rPr>
          <w:rFonts w:ascii="Times New Roman" w:eastAsia="Times New Roman" w:hAnsi="Times New Roman" w:cs="Times New Roman"/>
          <w:i/>
          <w:sz w:val="25"/>
          <w:szCs w:val="25"/>
          <w:lang w:val="nl-NL"/>
        </w:rPr>
        <w:t>Nội dung chương:</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sz w:val="25"/>
          <w:szCs w:val="25"/>
          <w:lang w:val="nl-NL"/>
        </w:rPr>
      </w:pPr>
      <w:r w:rsidRPr="00E54ED5">
        <w:rPr>
          <w:rFonts w:ascii="Times New Roman" w:eastAsia="Times New Roman" w:hAnsi="Times New Roman" w:cs="Times New Roman"/>
          <w:b/>
          <w:bCs/>
          <w:sz w:val="25"/>
          <w:szCs w:val="25"/>
          <w:lang w:val="nl-NL"/>
        </w:rPr>
        <w:t xml:space="preserve">1. </w:t>
      </w:r>
      <w:r w:rsidRPr="00E54ED5">
        <w:rPr>
          <w:rFonts w:ascii="Times New Roman" w:eastAsia="Times New Roman" w:hAnsi="Times New Roman" w:cs="Times New Roman"/>
          <w:b/>
          <w:sz w:val="25"/>
          <w:szCs w:val="25"/>
          <w:lang w:val="nl-NL"/>
        </w:rPr>
        <w:t xml:space="preserve">Hợp đồng kỳ hạn </w:t>
      </w:r>
      <w:r w:rsidRPr="00E54ED5">
        <w:rPr>
          <w:rFonts w:ascii="Times New Roman" w:eastAsia="Times New Roman" w:hAnsi="Times New Roman" w:cs="Times New Roman"/>
          <w:b/>
          <w:sz w:val="25"/>
          <w:szCs w:val="25"/>
          <w:lang w:val="nl-NL"/>
        </w:rPr>
        <w:tab/>
      </w:r>
      <w:r w:rsidRPr="00E54ED5">
        <w:rPr>
          <w:rFonts w:ascii="Times New Roman" w:eastAsia="Times New Roman" w:hAnsi="Times New Roman" w:cs="Times New Roman"/>
          <w:i/>
          <w:iCs/>
          <w:sz w:val="25"/>
          <w:szCs w:val="25"/>
          <w:lang w:val="nl-NL"/>
        </w:rPr>
        <w:t>Thời gian: 1 giờ</w:t>
      </w:r>
      <w:r w:rsidRPr="00E54ED5">
        <w:rPr>
          <w:rFonts w:ascii="Times New Roman" w:eastAsia="Times New Roman" w:hAnsi="Times New Roman" w:cs="Times New Roman"/>
          <w:i/>
          <w:iCs/>
          <w:sz w:val="25"/>
          <w:szCs w:val="25"/>
          <w:lang w:val="nl-NL"/>
        </w:rPr>
        <w:tab/>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1.1. Khái niệm</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1.2. Sự khác nhau giữa hợp đồng kỳ hạn và hợp đồng giao ngay</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 xml:space="preserve">2. Hợp đồng tương lai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i/>
          <w:iCs/>
          <w:sz w:val="25"/>
          <w:szCs w:val="25"/>
          <w:lang w:val="nl-NL"/>
        </w:rPr>
        <w:t>Thời gian: 1 giờ</w:t>
      </w:r>
      <w:r w:rsidRPr="00E54ED5">
        <w:rPr>
          <w:rFonts w:ascii="Times New Roman" w:eastAsia="Times New Roman" w:hAnsi="Times New Roman" w:cs="Times New Roman"/>
          <w:i/>
          <w:iCs/>
          <w:sz w:val="25"/>
          <w:szCs w:val="25"/>
          <w:lang w:val="nl-NL"/>
        </w:rPr>
        <w:tab/>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2.1. Khái niệm</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rPr>
      </w:pPr>
      <w:r w:rsidRPr="00E54ED5">
        <w:rPr>
          <w:rFonts w:ascii="Times New Roman" w:eastAsia="Times New Roman" w:hAnsi="Times New Roman" w:cs="Times New Roman"/>
          <w:bCs/>
          <w:sz w:val="25"/>
          <w:szCs w:val="25"/>
        </w:rPr>
        <w:t>2.2. Thị trường hợp đồng tương lai</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2.3. Đặc điểm của hợp đồng tương lai</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2.4. Cơ chế mua bán hợp đồng tương lai</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2.5. Phân biệt giữa hợp đồng kỳ hạn và hợp đồng tương lai</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 xml:space="preserve">2.6. Giá trị nhận được của hai bên trong hợp đồng tương lai </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 xml:space="preserve">3. Hợp đồng quyền chọn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i/>
          <w:iCs/>
          <w:sz w:val="25"/>
          <w:szCs w:val="25"/>
          <w:lang w:val="nl-NL"/>
        </w:rPr>
        <w:t>Thời gian: 1 giờ</w:t>
      </w:r>
      <w:r w:rsidRPr="00E54ED5">
        <w:rPr>
          <w:rFonts w:ascii="Times New Roman" w:eastAsia="Times New Roman" w:hAnsi="Times New Roman" w:cs="Times New Roman"/>
          <w:i/>
          <w:iCs/>
          <w:sz w:val="25"/>
          <w:szCs w:val="25"/>
          <w:lang w:val="nl-NL"/>
        </w:rPr>
        <w:tab/>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3.1. Khái niệm</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3.2. Các loại quyền chọn</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sz w:val="25"/>
          <w:szCs w:val="25"/>
        </w:rPr>
        <w:t xml:space="preserve">3.3. </w:t>
      </w:r>
      <w:r w:rsidRPr="00E54ED5">
        <w:rPr>
          <w:rFonts w:ascii="Times New Roman" w:eastAsia="Times New Roman" w:hAnsi="Times New Roman" w:cs="Times New Roman"/>
          <w:bCs/>
          <w:sz w:val="25"/>
          <w:szCs w:val="25"/>
        </w:rPr>
        <w:t>Giá trị nhận được của quyền chọn mua vào lúc đáo hạn</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3.4. Giá trị nhận được của quyền chọn bán vào lúc đáo hạn</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3.5. Lợi nhuận và rủi ro trong options</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 xml:space="preserve">4. Chứng quyền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i/>
          <w:iCs/>
          <w:sz w:val="25"/>
          <w:szCs w:val="25"/>
          <w:lang w:val="nl-NL"/>
        </w:rPr>
        <w:t>Thời gian: 1 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4.1. Khái niệm</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4.2. Nội dung chứng quyền</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4.3. Đặc điểm</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4.4. Giá trị chứng quyền</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rPr>
      </w:pPr>
      <w:r w:rsidRPr="00E54ED5">
        <w:rPr>
          <w:rFonts w:ascii="Times New Roman" w:eastAsia="Times New Roman" w:hAnsi="Times New Roman" w:cs="Times New Roman"/>
          <w:b/>
          <w:bCs/>
          <w:sz w:val="25"/>
          <w:szCs w:val="25"/>
        </w:rPr>
        <w:t xml:space="preserve">5. Quyền mua cổ phần </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i/>
          <w:iCs/>
          <w:sz w:val="25"/>
          <w:szCs w:val="25"/>
          <w:lang w:val="nl-NL"/>
        </w:rPr>
        <w:t>Thời gian: 1 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5.1. Khái niệm</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rPr>
      </w:pPr>
      <w:r w:rsidRPr="00E54ED5">
        <w:rPr>
          <w:rFonts w:ascii="Times New Roman" w:eastAsia="Times New Roman" w:hAnsi="Times New Roman" w:cs="Times New Roman"/>
          <w:bCs/>
          <w:sz w:val="25"/>
          <w:szCs w:val="25"/>
        </w:rPr>
        <w:t>5.2. Đặc điểm</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xml:space="preserve">Thực hành                                                                                              </w:t>
      </w:r>
      <w:r w:rsidRPr="00E54ED5">
        <w:rPr>
          <w:rFonts w:ascii="Times New Roman" w:eastAsia="Times New Roman" w:hAnsi="Times New Roman" w:cs="Times New Roman"/>
          <w:i/>
          <w:sz w:val="25"/>
          <w:szCs w:val="25"/>
          <w:lang w:val="nl-NL"/>
        </w:rPr>
        <w:t>Thời</w:t>
      </w:r>
      <w:r w:rsidRPr="00E54ED5">
        <w:rPr>
          <w:rFonts w:ascii="Times New Roman" w:eastAsia="Times New Roman" w:hAnsi="Times New Roman" w:cs="Times New Roman"/>
          <w:i/>
          <w:iCs/>
          <w:sz w:val="25"/>
          <w:szCs w:val="25"/>
          <w:lang w:val="nl-NL"/>
        </w:rPr>
        <w:t xml:space="preserve"> gian : 6  giờ  </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sz w:val="25"/>
          <w:szCs w:val="25"/>
          <w:lang w:val="nl-NL"/>
        </w:rPr>
        <w:t xml:space="preserve"> Kiểm tra</w:t>
      </w:r>
      <w:r w:rsidRPr="00E54ED5">
        <w:rPr>
          <w:rFonts w:ascii="Times New Roman" w:eastAsia="Times New Roman" w:hAnsi="Times New Roman" w:cs="Times New Roman"/>
          <w:sz w:val="25"/>
          <w:szCs w:val="25"/>
          <w:lang w:val="nl-NL"/>
        </w:rPr>
        <w:tab/>
      </w:r>
      <w:r w:rsidRPr="00E54ED5">
        <w:rPr>
          <w:rFonts w:ascii="Times New Roman" w:eastAsia="Times New Roman" w:hAnsi="Times New Roman" w:cs="Times New Roman"/>
          <w:sz w:val="25"/>
          <w:szCs w:val="25"/>
          <w:lang w:val="nl-NL"/>
        </w:rPr>
        <w:tab/>
      </w:r>
      <w:r w:rsidRPr="00E54ED5">
        <w:rPr>
          <w:rFonts w:ascii="Times New Roman" w:eastAsia="Times New Roman" w:hAnsi="Times New Roman" w:cs="Times New Roman"/>
          <w:sz w:val="25"/>
          <w:szCs w:val="25"/>
          <w:lang w:val="nl-NL"/>
        </w:rPr>
        <w:tab/>
      </w:r>
      <w:r w:rsidRPr="00E54ED5">
        <w:rPr>
          <w:rFonts w:ascii="Times New Roman" w:eastAsia="Times New Roman" w:hAnsi="Times New Roman" w:cs="Times New Roman"/>
          <w:sz w:val="25"/>
          <w:szCs w:val="25"/>
          <w:lang w:val="nl-NL"/>
        </w:rPr>
        <w:tab/>
      </w:r>
      <w:r w:rsidRPr="00E54ED5">
        <w:rPr>
          <w:rFonts w:ascii="Times New Roman" w:eastAsia="Times New Roman" w:hAnsi="Times New Roman" w:cs="Times New Roman"/>
          <w:sz w:val="25"/>
          <w:szCs w:val="25"/>
          <w:lang w:val="nl-NL"/>
        </w:rPr>
        <w:tab/>
      </w:r>
      <w:r w:rsidRPr="00E54ED5">
        <w:rPr>
          <w:rFonts w:ascii="Times New Roman" w:eastAsia="Times New Roman" w:hAnsi="Times New Roman" w:cs="Times New Roman"/>
          <w:sz w:val="25"/>
          <w:szCs w:val="25"/>
          <w:lang w:val="nl-NL"/>
        </w:rPr>
        <w:tab/>
      </w:r>
      <w:r w:rsidRPr="00E54ED5">
        <w:rPr>
          <w:rFonts w:ascii="Times New Roman" w:eastAsia="Times New Roman" w:hAnsi="Times New Roman" w:cs="Times New Roman"/>
          <w:sz w:val="25"/>
          <w:szCs w:val="25"/>
          <w:lang w:val="nl-NL"/>
        </w:rPr>
        <w:tab/>
      </w:r>
      <w:r w:rsidRPr="00E54ED5">
        <w:rPr>
          <w:rFonts w:ascii="Times New Roman" w:eastAsia="Times New Roman" w:hAnsi="Times New Roman" w:cs="Times New Roman"/>
          <w:sz w:val="25"/>
          <w:szCs w:val="25"/>
          <w:lang w:val="nl-NL"/>
        </w:rPr>
        <w:tab/>
      </w:r>
      <w:r w:rsidRPr="00E54ED5">
        <w:rPr>
          <w:rFonts w:ascii="Times New Roman" w:eastAsia="Times New Roman" w:hAnsi="Times New Roman" w:cs="Times New Roman"/>
          <w:sz w:val="25"/>
          <w:szCs w:val="25"/>
          <w:lang w:val="nl-NL"/>
        </w:rPr>
        <w:tab/>
        <w:t xml:space="preserve">     </w:t>
      </w:r>
      <w:r w:rsidRPr="00E54ED5">
        <w:rPr>
          <w:rFonts w:ascii="Times New Roman" w:eastAsia="Times New Roman" w:hAnsi="Times New Roman" w:cs="Times New Roman"/>
          <w:i/>
          <w:iCs/>
          <w:sz w:val="25"/>
          <w:szCs w:val="25"/>
          <w:lang w:val="nl-NL"/>
        </w:rPr>
        <w:t>Thời gian: 1giờ</w:t>
      </w:r>
    </w:p>
    <w:p w:rsidR="00A63E82" w:rsidRPr="00E54ED5" w:rsidRDefault="00A63E82" w:rsidP="00E71C2C">
      <w:pPr>
        <w:spacing w:before="40" w:after="40" w:line="252" w:lineRule="auto"/>
        <w:ind w:firstLine="360"/>
        <w:jc w:val="both"/>
        <w:rPr>
          <w:rFonts w:ascii="Times New Roman" w:eastAsia="Times New Roman" w:hAnsi="Times New Roman" w:cs="Times New Roman"/>
          <w:b/>
          <w:iCs/>
          <w:sz w:val="25"/>
          <w:szCs w:val="25"/>
          <w:lang w:val="nl-NL"/>
        </w:rPr>
      </w:pPr>
      <w:r w:rsidRPr="00E54ED5">
        <w:rPr>
          <w:rFonts w:ascii="Times New Roman" w:eastAsia="TimesNewRomanPSMT" w:hAnsi="Times New Roman" w:cs="Times New Roman"/>
          <w:b/>
          <w:bCs/>
          <w:i/>
          <w:sz w:val="25"/>
          <w:szCs w:val="25"/>
          <w:lang w:val="nl-NL"/>
        </w:rPr>
        <w:t>Chương 4</w:t>
      </w:r>
      <w:r w:rsidRPr="00E54ED5">
        <w:rPr>
          <w:rFonts w:ascii="Times New Roman" w:eastAsia="TimesNewRomanPSMT" w:hAnsi="Times New Roman" w:cs="Times New Roman"/>
          <w:b/>
          <w:bCs/>
          <w:sz w:val="25"/>
          <w:szCs w:val="25"/>
          <w:lang w:val="nl-NL"/>
        </w:rPr>
        <w:t xml:space="preserve">: </w:t>
      </w:r>
      <w:r w:rsidRPr="00E54ED5">
        <w:rPr>
          <w:rFonts w:ascii="Times New Roman" w:eastAsia="Times New Roman" w:hAnsi="Times New Roman" w:cs="Times New Roman"/>
          <w:b/>
          <w:sz w:val="25"/>
          <w:szCs w:val="25"/>
          <w:lang w:val="nl-NL"/>
        </w:rPr>
        <w:t>PHÁT HÀNH CHỨNG KHOÁN</w:t>
      </w:r>
      <w:r w:rsidR="00E71C2C" w:rsidRPr="00E54ED5">
        <w:rPr>
          <w:rFonts w:ascii="Times New Roman" w:eastAsia="Times New Roman" w:hAnsi="Times New Roman" w:cs="Times New Roman"/>
          <w:i/>
          <w:sz w:val="25"/>
          <w:szCs w:val="25"/>
          <w:lang w:val="nl-NL"/>
        </w:rPr>
        <w:t xml:space="preserve"> </w:t>
      </w:r>
      <w:r w:rsidR="00E71C2C" w:rsidRPr="00E54ED5">
        <w:rPr>
          <w:rFonts w:ascii="Times New Roman" w:eastAsia="Times New Roman" w:hAnsi="Times New Roman" w:cs="Times New Roman"/>
          <w:i/>
          <w:sz w:val="25"/>
          <w:szCs w:val="25"/>
          <w:lang w:val="nl-NL"/>
        </w:rPr>
        <w:tab/>
      </w:r>
      <w:r w:rsidR="00E71C2C" w:rsidRPr="00E54ED5">
        <w:rPr>
          <w:rFonts w:ascii="Times New Roman" w:eastAsia="Times New Roman" w:hAnsi="Times New Roman" w:cs="Times New Roman"/>
          <w:i/>
          <w:sz w:val="25"/>
          <w:szCs w:val="25"/>
          <w:lang w:val="nl-NL"/>
        </w:rPr>
        <w:tab/>
      </w:r>
      <w:r w:rsidR="00E71C2C" w:rsidRPr="00E54ED5">
        <w:rPr>
          <w:rFonts w:ascii="Times New Roman" w:eastAsia="Times New Roman" w:hAnsi="Times New Roman" w:cs="Times New Roman"/>
          <w:i/>
          <w:sz w:val="25"/>
          <w:szCs w:val="25"/>
          <w:lang w:val="nl-NL"/>
        </w:rPr>
        <w:tab/>
      </w:r>
      <w:r w:rsidR="00E71C2C" w:rsidRPr="00E54ED5">
        <w:rPr>
          <w:rFonts w:ascii="Times New Roman" w:eastAsia="Times New Roman" w:hAnsi="Times New Roman" w:cs="Times New Roman"/>
          <w:i/>
          <w:sz w:val="25"/>
          <w:szCs w:val="25"/>
          <w:lang w:val="nl-NL"/>
        </w:rPr>
        <w:tab/>
        <w:t xml:space="preserve"> </w:t>
      </w:r>
      <w:r w:rsidRPr="00E54ED5">
        <w:rPr>
          <w:rFonts w:ascii="Times New Roman" w:eastAsia="Times New Roman" w:hAnsi="Times New Roman" w:cs="Times New Roman"/>
          <w:b/>
          <w:i/>
          <w:sz w:val="25"/>
          <w:szCs w:val="25"/>
          <w:lang w:val="nl-NL"/>
        </w:rPr>
        <w:t>Thời</w:t>
      </w:r>
      <w:r w:rsidRPr="00E54ED5">
        <w:rPr>
          <w:rFonts w:ascii="Times New Roman" w:eastAsia="Times New Roman" w:hAnsi="Times New Roman" w:cs="Times New Roman"/>
          <w:b/>
          <w:i/>
          <w:iCs/>
          <w:sz w:val="25"/>
          <w:szCs w:val="25"/>
          <w:lang w:val="nl-NL"/>
        </w:rPr>
        <w:t xml:space="preserve"> gian : 9  giờ  </w:t>
      </w:r>
    </w:p>
    <w:p w:rsidR="00A63E82" w:rsidRPr="00E54ED5" w:rsidRDefault="00A63E82" w:rsidP="00E71C2C">
      <w:pPr>
        <w:autoSpaceDE w:val="0"/>
        <w:autoSpaceDN w:val="0"/>
        <w:adjustRightInd w:val="0"/>
        <w:spacing w:before="40" w:after="40" w:line="252" w:lineRule="auto"/>
        <w:ind w:firstLine="360"/>
        <w:jc w:val="both"/>
        <w:rPr>
          <w:rFonts w:ascii="Times New Roman" w:eastAsia="TimesNewRomanPS-BoldMT" w:hAnsi="Times New Roman" w:cs="Times New Roman"/>
          <w:bCs/>
          <w:i/>
          <w:sz w:val="25"/>
          <w:szCs w:val="25"/>
          <w:lang w:val="nl-NL"/>
        </w:rPr>
      </w:pPr>
      <w:r w:rsidRPr="00E54ED5">
        <w:rPr>
          <w:rFonts w:ascii="Times New Roman" w:eastAsia="TimesNewRomanPS-BoldMT" w:hAnsi="Times New Roman" w:cs="Times New Roman"/>
          <w:bCs/>
          <w:i/>
          <w:sz w:val="25"/>
          <w:szCs w:val="25"/>
          <w:lang w:val="nl-NL"/>
        </w:rPr>
        <w:t>Mục tiêu:</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NewRomanPS-BoldMT" w:hAnsi="Times New Roman" w:cs="Times New Roman"/>
          <w:bCs/>
          <w:sz w:val="25"/>
          <w:szCs w:val="25"/>
          <w:lang w:val="nl-NL"/>
        </w:rPr>
        <w:t xml:space="preserve">- </w:t>
      </w:r>
      <w:r w:rsidRPr="00E54ED5">
        <w:rPr>
          <w:rFonts w:ascii="Times New Roman" w:eastAsia="Times New Roman" w:hAnsi="Times New Roman" w:cs="Times New Roman"/>
          <w:bCs/>
          <w:sz w:val="25"/>
          <w:szCs w:val="25"/>
          <w:lang w:val="nl-NL"/>
        </w:rPr>
        <w:t xml:space="preserve">Tìm hiểu về thị trường sơ cấp và công tác phát hành chứng khoán ra thị trường </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Trình bày được khái niệm, chức năng của thị trường sơ cấp</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Trình bày được công tác phát hành cổ phiếu của công ty cổ phần, Chính phủ</w:t>
      </w:r>
    </w:p>
    <w:p w:rsidR="00A63E82" w:rsidRPr="00E54ED5" w:rsidRDefault="00A63E82" w:rsidP="00E71C2C">
      <w:pPr>
        <w:spacing w:before="40" w:after="40" w:line="252" w:lineRule="auto"/>
        <w:ind w:firstLine="360"/>
        <w:jc w:val="both"/>
        <w:rPr>
          <w:rFonts w:ascii="Times New Roman" w:eastAsia="Times New Roman" w:hAnsi="Times New Roman" w:cs="Times New Roman"/>
          <w:i/>
          <w:sz w:val="25"/>
          <w:szCs w:val="25"/>
          <w:lang w:val="nl-NL"/>
        </w:rPr>
      </w:pPr>
      <w:r w:rsidRPr="00E54ED5">
        <w:rPr>
          <w:rFonts w:ascii="Times New Roman" w:eastAsia="Times New Roman" w:hAnsi="Times New Roman" w:cs="Times New Roman"/>
          <w:i/>
          <w:sz w:val="25"/>
          <w:szCs w:val="25"/>
          <w:lang w:val="nl-NL"/>
        </w:rPr>
        <w:t>Nội dung chương:</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 xml:space="preserve">1. </w:t>
      </w:r>
      <w:r w:rsidRPr="00E54ED5">
        <w:rPr>
          <w:rFonts w:ascii="Times New Roman" w:eastAsia="Times New Roman" w:hAnsi="Times New Roman" w:cs="Times New Roman"/>
          <w:b/>
          <w:sz w:val="25"/>
          <w:szCs w:val="25"/>
          <w:lang w:val="nl-NL"/>
        </w:rPr>
        <w:t xml:space="preserve">Giới thiệu thị trường chứng khoán sơ cấp </w:t>
      </w:r>
      <w:r w:rsidRPr="00E54ED5">
        <w:rPr>
          <w:rFonts w:ascii="Times New Roman" w:eastAsia="Times New Roman" w:hAnsi="Times New Roman" w:cs="Times New Roman"/>
          <w:b/>
          <w:sz w:val="25"/>
          <w:szCs w:val="25"/>
          <w:lang w:val="nl-NL"/>
        </w:rPr>
        <w:tab/>
      </w:r>
      <w:r w:rsidRPr="00E54ED5">
        <w:rPr>
          <w:rFonts w:ascii="Times New Roman" w:eastAsia="Times New Roman" w:hAnsi="Times New Roman" w:cs="Times New Roman"/>
          <w:i/>
          <w:iCs/>
          <w:sz w:val="25"/>
          <w:szCs w:val="25"/>
          <w:lang w:val="nl-NL"/>
        </w:rPr>
        <w:t>Thời gian: 0,5giờ</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bCs/>
          <w:sz w:val="25"/>
          <w:szCs w:val="25"/>
          <w:lang w:val="nl-NL"/>
        </w:rPr>
        <w:t>1.1. Khái niệm</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1.2. Chức năng</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 xml:space="preserve">2. Phát hành cổ phiếu của công ty cổ phần </w:t>
      </w:r>
      <w:r w:rsidRPr="00E54ED5">
        <w:rPr>
          <w:rFonts w:ascii="Times New Roman" w:eastAsia="Times New Roman" w:hAnsi="Times New Roman" w:cs="Times New Roman"/>
          <w:b/>
          <w:bCs/>
          <w:sz w:val="25"/>
          <w:szCs w:val="25"/>
          <w:lang w:val="nl-NL"/>
        </w:rPr>
        <w:tab/>
      </w:r>
      <w:r w:rsidRPr="00E54ED5">
        <w:rPr>
          <w:rFonts w:ascii="Times New Roman" w:eastAsia="Times New Roman" w:hAnsi="Times New Roman" w:cs="Times New Roman"/>
          <w:i/>
          <w:iCs/>
          <w:sz w:val="25"/>
          <w:szCs w:val="25"/>
          <w:lang w:val="nl-NL"/>
        </w:rPr>
        <w:t>Thời gian: 1giờ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2.1. Phân loại</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sz w:val="25"/>
          <w:szCs w:val="25"/>
          <w:lang w:val="nl-NL"/>
        </w:rPr>
        <w:t>2.</w:t>
      </w:r>
      <w:r w:rsidRPr="00E54ED5">
        <w:rPr>
          <w:rFonts w:ascii="Times New Roman" w:eastAsia="Times New Roman" w:hAnsi="Times New Roman" w:cs="Times New Roman"/>
          <w:bCs/>
          <w:sz w:val="25"/>
          <w:szCs w:val="25"/>
          <w:lang w:val="nl-NL"/>
        </w:rPr>
        <w:t>2. Điều kiện phát hành chứng khoán lần đầu ra công chúng</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2.3. Thuận lợi và bất lợi khi phát hành CK ra công chúng</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2.4. Quy trình phát hành CK lần đầu ra công chúng</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2.5. Bảo lãnh phát hành</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 xml:space="preserve">3. Phát hành trái phiếu của Chính phủ </w:t>
      </w:r>
      <w:r w:rsidRPr="00E54ED5">
        <w:rPr>
          <w:rFonts w:ascii="Times New Roman" w:eastAsia="Times New Roman" w:hAnsi="Times New Roman" w:cs="Times New Roman"/>
          <w:b/>
          <w:bCs/>
          <w:sz w:val="25"/>
          <w:szCs w:val="25"/>
          <w:lang w:val="nl-NL"/>
        </w:rPr>
        <w:tab/>
      </w:r>
      <w:r w:rsidRPr="00E54ED5">
        <w:rPr>
          <w:rFonts w:ascii="Times New Roman" w:eastAsia="Times New Roman" w:hAnsi="Times New Roman" w:cs="Times New Roman"/>
          <w:i/>
          <w:iCs/>
          <w:sz w:val="25"/>
          <w:szCs w:val="25"/>
          <w:lang w:val="nl-NL"/>
        </w:rPr>
        <w:t>Thời gian: 0,5giờ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3.1. Phương pháp đấu giá</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3.2. Trình tự, thủ tục phát hành TPCP, TP được CP bảo lãnh &amp; TP chính quyền địa phương tại VN</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3.3. Điều hành LS các loại TP phát hành</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Cs/>
          <w:sz w:val="25"/>
          <w:szCs w:val="25"/>
          <w:lang w:val="nl-NL"/>
        </w:rPr>
        <w:t>Thực hành</w:t>
      </w:r>
      <w:r w:rsidRPr="00E54ED5">
        <w:rPr>
          <w:rFonts w:ascii="Times New Roman" w:eastAsia="Times New Roman" w:hAnsi="Times New Roman" w:cs="Times New Roman"/>
          <w:i/>
          <w:iCs/>
          <w:sz w:val="25"/>
          <w:szCs w:val="25"/>
          <w:lang w:val="nl-NL"/>
        </w:rPr>
        <w:t xml:space="preserve"> </w:t>
      </w:r>
      <w:r w:rsidRPr="00E54ED5">
        <w:rPr>
          <w:rFonts w:ascii="Times New Roman" w:eastAsia="Times New Roman" w:hAnsi="Times New Roman" w:cs="Times New Roman"/>
          <w:i/>
          <w:iCs/>
          <w:sz w:val="25"/>
          <w:szCs w:val="25"/>
          <w:lang w:val="nl-NL"/>
        </w:rPr>
        <w:tab/>
        <w:t>Thời gian: 7 giờ</w:t>
      </w:r>
    </w:p>
    <w:p w:rsidR="00A63E82" w:rsidRPr="00E54ED5" w:rsidRDefault="00A63E82" w:rsidP="00E71C2C">
      <w:pPr>
        <w:spacing w:before="40" w:after="40" w:line="252" w:lineRule="auto"/>
        <w:ind w:firstLine="360"/>
        <w:jc w:val="both"/>
        <w:rPr>
          <w:rFonts w:ascii="Times New Roman" w:eastAsia="Times New Roman" w:hAnsi="Times New Roman" w:cs="Times New Roman"/>
          <w:iCs/>
          <w:sz w:val="25"/>
          <w:szCs w:val="25"/>
          <w:lang w:val="nl-NL"/>
        </w:rPr>
      </w:pPr>
      <w:r w:rsidRPr="00E54ED5">
        <w:rPr>
          <w:rFonts w:ascii="Times New Roman" w:eastAsia="TimesNewRomanPSMT" w:hAnsi="Times New Roman" w:cs="Times New Roman"/>
          <w:b/>
          <w:bCs/>
          <w:i/>
          <w:sz w:val="25"/>
          <w:szCs w:val="25"/>
          <w:lang w:val="nl-NL"/>
        </w:rPr>
        <w:t>Chương 5</w:t>
      </w:r>
      <w:r w:rsidRPr="00E54ED5">
        <w:rPr>
          <w:rFonts w:ascii="Times New Roman" w:eastAsia="TimesNewRomanPSMT" w:hAnsi="Times New Roman" w:cs="Times New Roman"/>
          <w:b/>
          <w:bCs/>
          <w:sz w:val="25"/>
          <w:szCs w:val="25"/>
          <w:lang w:val="nl-NL"/>
        </w:rPr>
        <w:t xml:space="preserve">: </w:t>
      </w:r>
      <w:r w:rsidRPr="00E54ED5">
        <w:rPr>
          <w:rFonts w:ascii="Times New Roman" w:eastAsia="Times New Roman" w:hAnsi="Times New Roman" w:cs="Times New Roman"/>
          <w:b/>
          <w:iCs/>
          <w:sz w:val="25"/>
          <w:szCs w:val="25"/>
          <w:lang w:val="nl-NL"/>
        </w:rPr>
        <w:t>SỞ GIAO DỊCH CHỨNG KHOÁN</w:t>
      </w:r>
      <w:r w:rsidRPr="00E54ED5">
        <w:rPr>
          <w:rFonts w:ascii="Times New Roman" w:eastAsia="Times New Roman" w:hAnsi="Times New Roman" w:cs="Times New Roman"/>
          <w:b/>
          <w:iCs/>
          <w:sz w:val="25"/>
          <w:szCs w:val="25"/>
          <w:lang w:val="nl-NL"/>
        </w:rPr>
        <w:tab/>
      </w:r>
      <w:r w:rsidRPr="00E54ED5">
        <w:rPr>
          <w:rFonts w:ascii="Times New Roman" w:eastAsia="Times New Roman" w:hAnsi="Times New Roman" w:cs="Times New Roman"/>
          <w:b/>
          <w:iCs/>
          <w:sz w:val="25"/>
          <w:szCs w:val="25"/>
          <w:lang w:val="nl-NL"/>
        </w:rPr>
        <w:tab/>
      </w:r>
      <w:r w:rsidRPr="00E54ED5">
        <w:rPr>
          <w:rFonts w:ascii="Times New Roman" w:eastAsia="Times New Roman" w:hAnsi="Times New Roman" w:cs="Times New Roman"/>
          <w:b/>
          <w:iCs/>
          <w:sz w:val="25"/>
          <w:szCs w:val="25"/>
          <w:lang w:val="nl-NL"/>
        </w:rPr>
        <w:tab/>
        <w:t xml:space="preserve">    </w:t>
      </w:r>
      <w:r w:rsidRPr="00E54ED5">
        <w:rPr>
          <w:rFonts w:ascii="Times New Roman" w:eastAsia="Times New Roman" w:hAnsi="Times New Roman" w:cs="Times New Roman"/>
          <w:b/>
          <w:i/>
          <w:sz w:val="25"/>
          <w:szCs w:val="25"/>
          <w:lang w:val="nl-NL"/>
        </w:rPr>
        <w:t>Thời</w:t>
      </w:r>
      <w:r w:rsidRPr="00E54ED5">
        <w:rPr>
          <w:rFonts w:ascii="Times New Roman" w:eastAsia="Times New Roman" w:hAnsi="Times New Roman" w:cs="Times New Roman"/>
          <w:b/>
          <w:i/>
          <w:iCs/>
          <w:sz w:val="25"/>
          <w:szCs w:val="25"/>
          <w:lang w:val="nl-NL"/>
        </w:rPr>
        <w:t xml:space="preserve"> gian: 12 giờ</w:t>
      </w:r>
    </w:p>
    <w:p w:rsidR="00A63E82" w:rsidRPr="00E54ED5" w:rsidRDefault="00A63E82" w:rsidP="00E71C2C">
      <w:pPr>
        <w:autoSpaceDE w:val="0"/>
        <w:autoSpaceDN w:val="0"/>
        <w:adjustRightInd w:val="0"/>
        <w:spacing w:before="40" w:after="40" w:line="252" w:lineRule="auto"/>
        <w:ind w:firstLine="360"/>
        <w:jc w:val="both"/>
        <w:rPr>
          <w:rFonts w:ascii="Times New Roman" w:eastAsia="TimesNewRomanPS-BoldMT" w:hAnsi="Times New Roman" w:cs="Times New Roman"/>
          <w:bCs/>
          <w:i/>
          <w:sz w:val="25"/>
          <w:szCs w:val="25"/>
          <w:lang w:val="nl-NL"/>
        </w:rPr>
      </w:pPr>
      <w:r w:rsidRPr="00E54ED5">
        <w:rPr>
          <w:rFonts w:ascii="Times New Roman" w:eastAsia="TimesNewRomanPS-BoldMT" w:hAnsi="Times New Roman" w:cs="Times New Roman"/>
          <w:bCs/>
          <w:i/>
          <w:sz w:val="25"/>
          <w:szCs w:val="25"/>
          <w:lang w:val="nl-NL"/>
        </w:rPr>
        <w:t>Mục tiêu:</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NewRomanPS-BoldMT" w:hAnsi="Times New Roman" w:cs="Times New Roman"/>
          <w:bCs/>
          <w:sz w:val="25"/>
          <w:szCs w:val="25"/>
          <w:lang w:val="nl-NL"/>
        </w:rPr>
        <w:t xml:space="preserve">- </w:t>
      </w:r>
      <w:r w:rsidRPr="00E54ED5">
        <w:rPr>
          <w:rFonts w:ascii="Times New Roman" w:eastAsia="Times New Roman" w:hAnsi="Times New Roman" w:cs="Times New Roman"/>
          <w:bCs/>
          <w:sz w:val="25"/>
          <w:szCs w:val="25"/>
          <w:lang w:val="nl-NL"/>
        </w:rPr>
        <w:t>Tìm hiểu về thị trường giao dịch thứ cấp mà cụ thể là Sở giao dịch chứng khoán (Thị trường giao dịch tập trung)</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-Trình bày được khái niệm và các hình thức sở hữu của sở giao dịch</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-Trình bày được mô hình tổ chức của sở giao dịch chứng khoán</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-Trình bày được trình tự niêm yết chứng khoán</w:t>
      </w:r>
    </w:p>
    <w:p w:rsidR="00A63E82" w:rsidRPr="00E54ED5" w:rsidRDefault="00A63E82" w:rsidP="00E71C2C">
      <w:pPr>
        <w:autoSpaceDE w:val="0"/>
        <w:autoSpaceDN w:val="0"/>
        <w:adjustRightInd w:val="0"/>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 xml:space="preserve">-Trình bày được các hoạt động giao dịch trên sở giao dịch chứng khoán </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-Trình bày được hệ thống giao dịch tại Sở giao dịch chứng khoán Hồ Chí Minh</w:t>
      </w:r>
    </w:p>
    <w:p w:rsidR="00A63E82" w:rsidRPr="00E54ED5" w:rsidRDefault="00A63E82" w:rsidP="00E71C2C">
      <w:pPr>
        <w:spacing w:before="40" w:after="40" w:line="252" w:lineRule="auto"/>
        <w:ind w:firstLine="360"/>
        <w:jc w:val="both"/>
        <w:rPr>
          <w:rFonts w:ascii="Times New Roman" w:eastAsia="Times New Roman" w:hAnsi="Times New Roman" w:cs="Times New Roman"/>
          <w:i/>
          <w:sz w:val="25"/>
          <w:szCs w:val="25"/>
        </w:rPr>
      </w:pPr>
      <w:r w:rsidRPr="00E54ED5">
        <w:rPr>
          <w:rFonts w:ascii="Times New Roman" w:eastAsia="Times New Roman" w:hAnsi="Times New Roman" w:cs="Times New Roman"/>
          <w:i/>
          <w:sz w:val="25"/>
          <w:szCs w:val="25"/>
        </w:rPr>
        <w:t>Nội dung chương:</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rPr>
        <w:t>1. Sở giao dịch</w:t>
      </w:r>
      <w:r w:rsidRPr="00E54ED5">
        <w:rPr>
          <w:rFonts w:ascii="Times New Roman" w:eastAsia="Times New Roman" w:hAnsi="Times New Roman" w:cs="Times New Roman"/>
          <w:b/>
          <w:bCs/>
          <w:sz w:val="25"/>
          <w:szCs w:val="25"/>
        </w:rPr>
        <w:tab/>
      </w:r>
      <w:r w:rsidRPr="00E54ED5">
        <w:rPr>
          <w:rFonts w:ascii="Times New Roman" w:eastAsia="Times New Roman" w:hAnsi="Times New Roman" w:cs="Times New Roman"/>
          <w:i/>
          <w:iCs/>
          <w:sz w:val="25"/>
          <w:szCs w:val="25"/>
          <w:lang w:val="nl-NL"/>
        </w:rPr>
        <w:t>Thời gian: 0,2giờ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1.1. Khái niệm</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1.2. Các hình thức sở hữu</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 xml:space="preserve">2. Mô hình tổ chức của SGDCK </w:t>
      </w:r>
      <w:r w:rsidRPr="00E54ED5">
        <w:rPr>
          <w:rFonts w:ascii="Times New Roman" w:eastAsia="Times New Roman" w:hAnsi="Times New Roman" w:cs="Times New Roman"/>
          <w:b/>
          <w:bCs/>
          <w:sz w:val="25"/>
          <w:szCs w:val="25"/>
          <w:lang w:val="nl-NL"/>
        </w:rPr>
        <w:tab/>
      </w:r>
      <w:r w:rsidRPr="00E54ED5">
        <w:rPr>
          <w:rFonts w:ascii="Times New Roman" w:eastAsia="Times New Roman" w:hAnsi="Times New Roman" w:cs="Times New Roman"/>
          <w:i/>
          <w:iCs/>
          <w:sz w:val="25"/>
          <w:szCs w:val="25"/>
          <w:lang w:val="nl-NL"/>
        </w:rPr>
        <w:t>Thời gian: 0,2giờ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2.1. Hội đồng quản trị</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bCs/>
          <w:sz w:val="25"/>
          <w:szCs w:val="25"/>
          <w:lang w:val="nl-NL"/>
        </w:rPr>
        <w:t xml:space="preserve">2.2. Các vụ chức năng </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bCs/>
          <w:sz w:val="25"/>
          <w:szCs w:val="25"/>
          <w:lang w:val="nl-NL"/>
        </w:rPr>
        <w:t>2.3.Thành viên Sở giao dịch chứng khoán</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sz w:val="25"/>
          <w:szCs w:val="25"/>
          <w:lang w:val="nl-NL"/>
        </w:rPr>
        <w:t xml:space="preserve">3. Niêm yết chứng khoán </w:t>
      </w:r>
      <w:r w:rsidRPr="00E54ED5">
        <w:rPr>
          <w:rFonts w:ascii="Times New Roman" w:eastAsia="Times New Roman" w:hAnsi="Times New Roman" w:cs="Times New Roman"/>
          <w:b/>
          <w:sz w:val="25"/>
          <w:szCs w:val="25"/>
          <w:lang w:val="nl-NL"/>
        </w:rPr>
        <w:tab/>
      </w:r>
      <w:r w:rsidRPr="00E54ED5">
        <w:rPr>
          <w:rFonts w:ascii="Times New Roman" w:eastAsia="Times New Roman" w:hAnsi="Times New Roman" w:cs="Times New Roman"/>
          <w:i/>
          <w:iCs/>
          <w:sz w:val="25"/>
          <w:szCs w:val="25"/>
          <w:lang w:val="nl-NL"/>
        </w:rPr>
        <w:t>Thời gian: 0,2giờ</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3.1.Khái niệm</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3.2. Mục đích của việc niêm yết</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3.3. Phân loại niêm yết</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3.4. Các tiêu chuẩn niêm yết</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3.5. Thuận lợi và bất lợi của việc niêm yết CHỨNG KHOÁN</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sz w:val="25"/>
          <w:szCs w:val="25"/>
          <w:lang w:val="nl-NL"/>
        </w:rPr>
        <w:t xml:space="preserve">4. Hoạt động giao dịch trên SGDCK </w:t>
      </w:r>
      <w:r w:rsidRPr="00E54ED5">
        <w:rPr>
          <w:rFonts w:ascii="Times New Roman" w:eastAsia="Times New Roman" w:hAnsi="Times New Roman" w:cs="Times New Roman"/>
          <w:b/>
          <w:sz w:val="25"/>
          <w:szCs w:val="25"/>
          <w:lang w:val="nl-NL"/>
        </w:rPr>
        <w:tab/>
      </w:r>
      <w:r w:rsidRPr="00E54ED5">
        <w:rPr>
          <w:rFonts w:ascii="Times New Roman" w:eastAsia="Times New Roman" w:hAnsi="Times New Roman" w:cs="Times New Roman"/>
          <w:i/>
          <w:iCs/>
          <w:sz w:val="25"/>
          <w:szCs w:val="25"/>
          <w:lang w:val="nl-NL"/>
        </w:rPr>
        <w:t>Thời gian: 0,2 giờ</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4.1. Kỹ thuật giao dịch</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4.2. Quy trình giao dịch tại một TTCK tập trung</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4.3. Phương thức giao dịch</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4.4. Mở tài khoản</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
          <w:bCs/>
          <w:sz w:val="25"/>
          <w:szCs w:val="25"/>
          <w:lang w:val="nl-NL"/>
        </w:rPr>
        <w:t xml:space="preserve">5. Hệ thống giao dịch tại SGDCK TP HCM  </w:t>
      </w:r>
      <w:r w:rsidRPr="00E54ED5">
        <w:rPr>
          <w:rFonts w:ascii="Times New Roman" w:eastAsia="Times New Roman" w:hAnsi="Times New Roman" w:cs="Times New Roman"/>
          <w:b/>
          <w:bCs/>
          <w:sz w:val="25"/>
          <w:szCs w:val="25"/>
          <w:lang w:val="nl-NL"/>
        </w:rPr>
        <w:tab/>
      </w:r>
      <w:r w:rsidRPr="00E54ED5">
        <w:rPr>
          <w:rFonts w:ascii="Times New Roman" w:eastAsia="Times New Roman" w:hAnsi="Times New Roman" w:cs="Times New Roman"/>
          <w:i/>
          <w:iCs/>
          <w:sz w:val="25"/>
          <w:szCs w:val="25"/>
          <w:lang w:val="nl-NL"/>
        </w:rPr>
        <w:t>Thời gian: 0,2giờ</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bCs/>
          <w:sz w:val="25"/>
          <w:szCs w:val="25"/>
          <w:lang w:val="nl-NL"/>
        </w:rPr>
        <w:t>5.1. Trình tự giao dịch</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bCs/>
          <w:sz w:val="25"/>
          <w:szCs w:val="25"/>
          <w:lang w:val="nl-NL"/>
        </w:rPr>
        <w:t>5.2. Phương thức</w:t>
      </w:r>
      <w:r w:rsidRPr="00E54ED5">
        <w:rPr>
          <w:rFonts w:ascii="Times New Roman" w:eastAsia="Times New Roman" w:hAnsi="Times New Roman" w:cs="Times New Roman"/>
          <w:bCs/>
          <w:sz w:val="25"/>
          <w:szCs w:val="25"/>
          <w:lang w:val="vi-VN"/>
        </w:rPr>
        <w:t xml:space="preserve"> giao dịch</w:t>
      </w:r>
      <w:r w:rsidRPr="00E54ED5">
        <w:rPr>
          <w:rFonts w:ascii="Times New Roman" w:eastAsia="Times New Roman" w:hAnsi="Times New Roman" w:cs="Times New Roman"/>
          <w:bCs/>
          <w:sz w:val="25"/>
          <w:szCs w:val="25"/>
          <w:lang w:val="nl-NL"/>
        </w:rPr>
        <w:t xml:space="preserve"> tại HOSE</w:t>
      </w:r>
    </w:p>
    <w:p w:rsidR="00A63E82" w:rsidRPr="00E54ED5" w:rsidRDefault="00A63E82" w:rsidP="00E71C2C">
      <w:pPr>
        <w:spacing w:before="40" w:after="40" w:line="252" w:lineRule="auto"/>
        <w:ind w:firstLine="360"/>
        <w:jc w:val="both"/>
        <w:rPr>
          <w:rFonts w:ascii="Times New Roman" w:eastAsia="Times New Roman" w:hAnsi="Times New Roman" w:cs="Times New Roman"/>
          <w:bCs/>
          <w:sz w:val="25"/>
          <w:szCs w:val="25"/>
          <w:lang w:val="nl-NL"/>
        </w:rPr>
      </w:pPr>
      <w:r w:rsidRPr="00E54ED5">
        <w:rPr>
          <w:rFonts w:ascii="Times New Roman" w:eastAsia="Times New Roman" w:hAnsi="Times New Roman" w:cs="Times New Roman"/>
          <w:sz w:val="25"/>
          <w:szCs w:val="25"/>
          <w:lang w:val="nl-NL"/>
        </w:rPr>
        <w:t>5.</w:t>
      </w:r>
      <w:r w:rsidRPr="00E54ED5">
        <w:rPr>
          <w:rFonts w:ascii="Times New Roman" w:eastAsia="Times New Roman" w:hAnsi="Times New Roman" w:cs="Times New Roman"/>
          <w:bCs/>
          <w:sz w:val="25"/>
          <w:szCs w:val="25"/>
          <w:lang w:val="nl-NL"/>
        </w:rPr>
        <w:t>3. Giao dịch CK của nhà đầu tư nước ngoài</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Cs/>
          <w:sz w:val="25"/>
          <w:szCs w:val="25"/>
          <w:lang w:val="nl-NL"/>
        </w:rPr>
        <w:t>Thực hành</w:t>
      </w:r>
      <w:r w:rsidRPr="00E54ED5">
        <w:rPr>
          <w:rFonts w:ascii="Times New Roman" w:eastAsia="Times New Roman" w:hAnsi="Times New Roman" w:cs="Times New Roman"/>
          <w:bCs/>
          <w:sz w:val="25"/>
          <w:szCs w:val="25"/>
          <w:lang w:val="nl-NL"/>
        </w:rPr>
        <w:tab/>
      </w:r>
      <w:r w:rsidRPr="00E54ED5">
        <w:rPr>
          <w:rFonts w:ascii="Times New Roman" w:eastAsia="Times New Roman" w:hAnsi="Times New Roman" w:cs="Times New Roman"/>
          <w:i/>
          <w:iCs/>
          <w:sz w:val="25"/>
          <w:szCs w:val="25"/>
          <w:lang w:val="nl-NL"/>
        </w:rPr>
        <w:t xml:space="preserve"> Thời gian: 10 giờ</w:t>
      </w:r>
    </w:p>
    <w:p w:rsidR="00A63E82" w:rsidRPr="00E54ED5" w:rsidRDefault="00A63E82" w:rsidP="00E71C2C">
      <w:pPr>
        <w:tabs>
          <w:tab w:val="right" w:pos="9214"/>
        </w:tabs>
        <w:spacing w:before="40" w:after="40" w:line="252" w:lineRule="auto"/>
        <w:ind w:firstLine="360"/>
        <w:jc w:val="both"/>
        <w:rPr>
          <w:rFonts w:ascii="Times New Roman" w:eastAsia="Times New Roman" w:hAnsi="Times New Roman" w:cs="Times New Roman"/>
          <w:b/>
          <w:bCs/>
          <w:sz w:val="25"/>
          <w:szCs w:val="25"/>
          <w:lang w:val="nl-NL"/>
        </w:rPr>
      </w:pPr>
      <w:r w:rsidRPr="00E54ED5">
        <w:rPr>
          <w:rFonts w:ascii="Times New Roman" w:eastAsia="Times New Roman" w:hAnsi="Times New Roman" w:cs="Times New Roman"/>
          <w:bCs/>
          <w:sz w:val="25"/>
          <w:szCs w:val="25"/>
          <w:lang w:val="nl-NL"/>
        </w:rPr>
        <w:t>Kiểm tra</w:t>
      </w:r>
      <w:r w:rsidRPr="00E54ED5">
        <w:rPr>
          <w:rFonts w:ascii="Times New Roman" w:eastAsia="Times New Roman" w:hAnsi="Times New Roman" w:cs="Times New Roman"/>
          <w:i/>
          <w:iCs/>
          <w:sz w:val="25"/>
          <w:szCs w:val="25"/>
          <w:lang w:val="nl-NL"/>
        </w:rPr>
        <w:t xml:space="preserve"> </w:t>
      </w:r>
      <w:r w:rsidRPr="00E54ED5">
        <w:rPr>
          <w:rFonts w:ascii="Times New Roman" w:eastAsia="Times New Roman" w:hAnsi="Times New Roman" w:cs="Times New Roman"/>
          <w:i/>
          <w:iCs/>
          <w:sz w:val="25"/>
          <w:szCs w:val="25"/>
          <w:lang w:val="nl-NL"/>
        </w:rPr>
        <w:tab/>
        <w:t>Thời gian: 1 giờ</w:t>
      </w:r>
    </w:p>
    <w:p w:rsidR="00A63E82" w:rsidRPr="00E54ED5" w:rsidRDefault="00A63E82" w:rsidP="00E71C2C">
      <w:pPr>
        <w:spacing w:before="40" w:after="40" w:line="252" w:lineRule="auto"/>
        <w:ind w:firstLine="36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IV. Điều kiện thực hiện môn học:</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Phòng học chuyên môn hóa/nhà xưởng: Phòng lý thuyết</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Trang thiết bị máy móc: Máy chiếu, micro, bảng, phấn</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Học liệu, dụng cụ, nguyên vật liệu: Tài liệu học tập</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Các điều kiện khác: Theo hướng dẫn của giảng viên</w:t>
      </w:r>
    </w:p>
    <w:p w:rsidR="00A63E82" w:rsidRPr="00E54ED5" w:rsidRDefault="00A63E82" w:rsidP="00E71C2C">
      <w:pPr>
        <w:spacing w:before="40" w:after="40" w:line="252" w:lineRule="auto"/>
        <w:ind w:firstLine="36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 xml:space="preserve">V. Nội dung và phương pháp, đánh giá: </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1. Nội dung:</w:t>
      </w:r>
    </w:p>
    <w:p w:rsidR="00A63E82" w:rsidRPr="00E54ED5" w:rsidRDefault="00A63E82" w:rsidP="00E71C2C">
      <w:pPr>
        <w:spacing w:before="40" w:after="40" w:line="252" w:lineRule="auto"/>
        <w:ind w:firstLine="360"/>
        <w:jc w:val="both"/>
        <w:rPr>
          <w:rFonts w:ascii="Times New Roman" w:eastAsia="Times New Roman" w:hAnsi="Times New Roman" w:cs="Times New Roman"/>
          <w:b/>
          <w:bCs/>
          <w:i/>
          <w:sz w:val="25"/>
          <w:szCs w:val="25"/>
          <w:lang w:val="pt-BR"/>
        </w:rPr>
      </w:pPr>
      <w:r w:rsidRPr="00E54ED5">
        <w:rPr>
          <w:rFonts w:ascii="Times New Roman" w:eastAsia="Times New Roman" w:hAnsi="Times New Roman" w:cs="Times New Roman"/>
          <w:b/>
          <w:bCs/>
          <w:sz w:val="25"/>
          <w:szCs w:val="25"/>
          <w:lang w:val="pt-BR"/>
        </w:rPr>
        <w:t>Kiến thức</w:t>
      </w:r>
      <w:r w:rsidRPr="00E54ED5">
        <w:rPr>
          <w:rFonts w:ascii="Times New Roman" w:eastAsia="Times New Roman" w:hAnsi="Times New Roman" w:cs="Times New Roman"/>
          <w:b/>
          <w:bCs/>
          <w:i/>
          <w:sz w:val="25"/>
          <w:szCs w:val="25"/>
          <w:lang w:val="pt-BR"/>
        </w:rPr>
        <w:t xml:space="preserve">: </w:t>
      </w:r>
      <w:r w:rsidRPr="00E54ED5">
        <w:rPr>
          <w:rFonts w:ascii="Times New Roman" w:eastAsia="Times New Roman" w:hAnsi="Times New Roman" w:cs="Times New Roman"/>
          <w:bCs/>
          <w:sz w:val="25"/>
          <w:szCs w:val="25"/>
          <w:lang w:val="pt-BR"/>
        </w:rPr>
        <w:t xml:space="preserve">Hiểu được </w:t>
      </w:r>
      <w:r w:rsidRPr="00E54ED5">
        <w:rPr>
          <w:rFonts w:ascii="Times New Roman" w:eastAsia="Times New Roman" w:hAnsi="Times New Roman" w:cs="Times New Roman"/>
          <w:sz w:val="25"/>
          <w:szCs w:val="25"/>
          <w:lang w:val="pt-BR"/>
        </w:rPr>
        <w:t>những kiến thức cơ bản về thị trường chứng khoán</w:t>
      </w:r>
    </w:p>
    <w:p w:rsidR="00A63E82" w:rsidRPr="00E54ED5" w:rsidRDefault="00A63E82" w:rsidP="00E71C2C">
      <w:pPr>
        <w:spacing w:before="40" w:after="40" w:line="252" w:lineRule="auto"/>
        <w:ind w:firstLine="360"/>
        <w:jc w:val="both"/>
        <w:rPr>
          <w:rFonts w:ascii="Times New Roman" w:eastAsia="Times New Roman" w:hAnsi="Times New Roman" w:cs="Times New Roman"/>
          <w:b/>
          <w:i/>
          <w:sz w:val="25"/>
          <w:szCs w:val="25"/>
          <w:lang w:val="pt-BR"/>
        </w:rPr>
      </w:pPr>
      <w:r w:rsidRPr="00E54ED5">
        <w:rPr>
          <w:rFonts w:ascii="Times New Roman" w:eastAsia="Times New Roman" w:hAnsi="Times New Roman" w:cs="Times New Roman"/>
          <w:b/>
          <w:sz w:val="25"/>
          <w:szCs w:val="25"/>
          <w:lang w:val="pt-BR"/>
        </w:rPr>
        <w:t>Kỹ năng:</w:t>
      </w:r>
      <w:r w:rsidRPr="00E54ED5">
        <w:rPr>
          <w:rFonts w:ascii="Times New Roman" w:eastAsia="Times New Roman" w:hAnsi="Times New Roman" w:cs="Times New Roman"/>
          <w:b/>
          <w:i/>
          <w:sz w:val="25"/>
          <w:szCs w:val="25"/>
          <w:lang w:val="pt-BR"/>
        </w:rPr>
        <w:t xml:space="preserve"> </w:t>
      </w:r>
      <w:r w:rsidRPr="00E54ED5">
        <w:rPr>
          <w:rFonts w:ascii="Times New Roman" w:eastAsia="Times New Roman" w:hAnsi="Times New Roman" w:cs="Times New Roman"/>
          <w:sz w:val="25"/>
          <w:szCs w:val="25"/>
          <w:lang w:val="pt-BR"/>
        </w:rPr>
        <w:t>Ứng dụng kiến thức để</w:t>
      </w:r>
      <w:r w:rsidRPr="00E54ED5">
        <w:rPr>
          <w:rFonts w:ascii="Times New Roman" w:eastAsia="Times New Roman" w:hAnsi="Times New Roman" w:cs="Times New Roman"/>
          <w:bCs/>
          <w:sz w:val="25"/>
          <w:szCs w:val="25"/>
          <w:lang w:val="pt-BR"/>
        </w:rPr>
        <w:t xml:space="preserve"> có thể tác nghiệp kinh doanh chứng khoán trong các công ty chứng khoán, công ty niêm yết, quỹ đầu tư, ngân hàng và doanh nghiệp tại phòng đầu tư tài chính.</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b/>
          <w:sz w:val="25"/>
          <w:szCs w:val="25"/>
          <w:lang w:val="pt-BR"/>
        </w:rPr>
        <w:t xml:space="preserve"> </w:t>
      </w:r>
      <w:r w:rsidRPr="00E54ED5">
        <w:rPr>
          <w:rFonts w:ascii="Times New Roman" w:eastAsia="Times New Roman" w:hAnsi="Times New Roman" w:cs="Times New Roman"/>
          <w:b/>
          <w:bCs/>
          <w:sz w:val="25"/>
          <w:szCs w:val="25"/>
          <w:lang w:val="pt-BR"/>
        </w:rPr>
        <w:t>Năng lực tự chủ và trách nhiệm:</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Chủ động tích cực trong lớp học.</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 Chủ động tích cực tiếp cận các vấn đề liên quan tới thị trường chứng khoán  trong hoạt động kinh tế hiện nay- Kiểm tra lý thuyết các nội dung đã học</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b/>
          <w:sz w:val="25"/>
          <w:szCs w:val="25"/>
          <w:lang w:val="sv-SE"/>
        </w:rPr>
      </w:pPr>
      <w:bookmarkStart w:id="23" w:name="_Toc480291632"/>
      <w:r w:rsidRPr="00E54ED5">
        <w:rPr>
          <w:rFonts w:ascii="Times New Roman" w:eastAsia="Times New Roman" w:hAnsi="Times New Roman" w:cs="Times New Roman"/>
          <w:b/>
          <w:sz w:val="25"/>
          <w:szCs w:val="25"/>
          <w:lang w:val="sv-SE"/>
        </w:rPr>
        <w:t xml:space="preserve">2. Phương pháp: </w:t>
      </w:r>
    </w:p>
    <w:p w:rsidR="00A63E82" w:rsidRPr="00E54ED5" w:rsidRDefault="00A63E82" w:rsidP="00487407">
      <w:pPr>
        <w:numPr>
          <w:ilvl w:val="0"/>
          <w:numId w:val="25"/>
        </w:numPr>
        <w:spacing w:before="40" w:after="40" w:line="252"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Kiểm tra lý thuyết với các nội dung đã học có liên hệ với thực tiễn.</w:t>
      </w:r>
    </w:p>
    <w:p w:rsidR="00A63E82" w:rsidRPr="00E54ED5" w:rsidRDefault="00A63E82" w:rsidP="00487407">
      <w:pPr>
        <w:numPr>
          <w:ilvl w:val="0"/>
          <w:numId w:val="25"/>
        </w:numPr>
        <w:spacing w:before="40" w:after="40" w:line="252"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Thực hành: Kiểm tra và đánh giá các bài thảo luận của các nhóm qua các bài thực hành.</w:t>
      </w:r>
    </w:p>
    <w:p w:rsidR="00A63E82" w:rsidRPr="00E54ED5" w:rsidRDefault="00A63E82" w:rsidP="00487407">
      <w:pPr>
        <w:numPr>
          <w:ilvl w:val="0"/>
          <w:numId w:val="25"/>
        </w:numPr>
        <w:spacing w:before="40" w:after="40" w:line="252"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trong quá trình học: Kiểm tra viết (Tự luận và trắc nghiệm)</w:t>
      </w:r>
    </w:p>
    <w:p w:rsidR="00A63E82" w:rsidRPr="00E54ED5" w:rsidRDefault="00A63E82" w:rsidP="00487407">
      <w:pPr>
        <w:numPr>
          <w:ilvl w:val="0"/>
          <w:numId w:val="25"/>
        </w:numPr>
        <w:spacing w:before="40" w:after="40" w:line="252" w:lineRule="auto"/>
        <w:ind w:left="0" w:firstLine="360"/>
        <w:jc w:val="both"/>
        <w:rPr>
          <w:rFonts w:ascii="Times New Roman" w:eastAsia="Times New Roman" w:hAnsi="Times New Roman" w:cs="Times New Roman"/>
          <w:sz w:val="25"/>
          <w:szCs w:val="25"/>
          <w:lang w:val="pt-BR"/>
        </w:rPr>
      </w:pPr>
      <w:r w:rsidRPr="00E54ED5">
        <w:rPr>
          <w:rFonts w:ascii="Times New Roman" w:eastAsia="Times New Roman" w:hAnsi="Times New Roman" w:cs="Times New Roman"/>
          <w:sz w:val="25"/>
          <w:szCs w:val="25"/>
          <w:lang w:val="pt-BR"/>
        </w:rPr>
        <w:t>Đánh giá cuối môn học: Kiểm tra theo hình thức: Vấn đáp, Viết (Tự luận, Trắc nghiệm)</w:t>
      </w:r>
    </w:p>
    <w:bookmarkEnd w:id="23"/>
    <w:p w:rsidR="00A63E82" w:rsidRPr="00E54ED5" w:rsidRDefault="00A63E82" w:rsidP="00E71C2C">
      <w:pPr>
        <w:spacing w:before="40" w:after="40" w:line="252" w:lineRule="auto"/>
        <w:ind w:firstLine="360"/>
        <w:jc w:val="both"/>
        <w:rPr>
          <w:rFonts w:ascii="Times New Roman" w:eastAsia="Times New Roman" w:hAnsi="Times New Roman" w:cs="Times New Roman"/>
          <w:b/>
          <w:sz w:val="25"/>
          <w:szCs w:val="25"/>
          <w:lang w:val="sv-SE"/>
        </w:rPr>
      </w:pPr>
      <w:r w:rsidRPr="00E54ED5">
        <w:rPr>
          <w:rFonts w:ascii="Times New Roman" w:eastAsia="Times New Roman" w:hAnsi="Times New Roman" w:cs="Times New Roman"/>
          <w:b/>
          <w:sz w:val="25"/>
          <w:szCs w:val="25"/>
          <w:lang w:val="sv-SE"/>
        </w:rPr>
        <w:t>VI. Hướng dẫn thực hiện:</w:t>
      </w:r>
    </w:p>
    <w:p w:rsidR="00A63E82" w:rsidRPr="00E54ED5" w:rsidRDefault="00A63E82" w:rsidP="00E71C2C">
      <w:pPr>
        <w:keepNext/>
        <w:keepLines/>
        <w:spacing w:before="40" w:after="40" w:line="252"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1. Phạm vi áp dụng môn học: môn học được sử dụng để giảng dạy cho trình độ Trung cấp</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2. Hướng dẫn về phương pháp giảng dạy, học tập môn học:</w:t>
      </w:r>
    </w:p>
    <w:p w:rsidR="00A63E82" w:rsidRPr="00E54ED5" w:rsidRDefault="00A63E82" w:rsidP="00487407">
      <w:pPr>
        <w:numPr>
          <w:ilvl w:val="0"/>
          <w:numId w:val="26"/>
        </w:numPr>
        <w:tabs>
          <w:tab w:val="clear" w:pos="720"/>
          <w:tab w:val="left" w:pos="284"/>
        </w:tabs>
        <w:spacing w:before="40" w:after="40" w:line="252" w:lineRule="auto"/>
        <w:ind w:left="0"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A63E82" w:rsidRPr="00E54ED5" w:rsidRDefault="00A63E82" w:rsidP="00487407">
      <w:pPr>
        <w:numPr>
          <w:ilvl w:val="0"/>
          <w:numId w:val="26"/>
        </w:numPr>
        <w:tabs>
          <w:tab w:val="clear" w:pos="720"/>
          <w:tab w:val="left" w:pos="284"/>
        </w:tabs>
        <w:spacing w:before="40" w:after="40" w:line="252" w:lineRule="auto"/>
        <w:ind w:left="0" w:firstLine="360"/>
        <w:jc w:val="both"/>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3. Những trọng tâm cần chú ý: Chương 2,  3, 4,5</w:t>
      </w:r>
    </w:p>
    <w:p w:rsidR="00A63E82" w:rsidRPr="00E54ED5" w:rsidRDefault="00A63E82" w:rsidP="00E71C2C">
      <w:pPr>
        <w:spacing w:before="40" w:after="40" w:line="252" w:lineRule="auto"/>
        <w:ind w:firstLine="360"/>
        <w:jc w:val="both"/>
        <w:outlineLvl w:val="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4. Tài liệu tham khảo:</w:t>
      </w:r>
      <w:r w:rsidRPr="00E54ED5">
        <w:rPr>
          <w:rFonts w:ascii="Times New Roman" w:eastAsia="Times New Roman" w:hAnsi="Times New Roman" w:cs="Times New Roman"/>
          <w:sz w:val="25"/>
          <w:szCs w:val="25"/>
          <w:lang w:val="sv-SE"/>
        </w:rPr>
        <w:tab/>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xml:space="preserve">- Bùi Kim Yến, Thân Thị Thu Thủy. Thị trường chứng khoán. Nhà xuất bản thống kê, năm 2017.  </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xml:space="preserve">- Bùi Kim Yến, Phân tích chứng khoán và quản lý danh mục đầu tư. Nhà xuất bản thống kê, năm 2017. </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xml:space="preserve">- Nguyễn Đình Nhơn, Đầu tư chứng khoán cuộc chơi không dành cho người thiếu hiểu biết. nhà xuất bản Thống kê. Năm 2017. </w:t>
      </w:r>
    </w:p>
    <w:p w:rsidR="00A63E82" w:rsidRPr="00E54ED5" w:rsidRDefault="00A63E82" w:rsidP="00E71C2C">
      <w:pPr>
        <w:shd w:val="clear" w:color="auto" w:fill="FFFFFF"/>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xml:space="preserve">- </w:t>
      </w:r>
      <w:hyperlink r:id="rId22" w:tooltip="Joel Green blatt" w:history="1">
        <w:r w:rsidRPr="00E54ED5">
          <w:rPr>
            <w:rFonts w:ascii="Times New Roman" w:eastAsia="Times New Roman" w:hAnsi="Times New Roman" w:cs="Times New Roman"/>
            <w:sz w:val="25"/>
            <w:szCs w:val="25"/>
            <w:lang w:val="nl-NL"/>
          </w:rPr>
          <w:t>Joel Green blatt</w:t>
        </w:r>
      </w:hyperlink>
      <w:r w:rsidRPr="00E54ED5">
        <w:rPr>
          <w:rFonts w:ascii="Times New Roman" w:eastAsia="Times New Roman" w:hAnsi="Times New Roman" w:cs="Times New Roman"/>
          <w:sz w:val="25"/>
          <w:szCs w:val="25"/>
          <w:lang w:val="nl-NL"/>
        </w:rPr>
        <w:t xml:space="preserve">, </w:t>
      </w:r>
      <w:hyperlink r:id="rId23" w:tooltip="Vũ Việt Hằng" w:history="1">
        <w:r w:rsidRPr="00E54ED5">
          <w:rPr>
            <w:rFonts w:ascii="Times New Roman" w:eastAsia="Times New Roman" w:hAnsi="Times New Roman" w:cs="Times New Roman"/>
            <w:sz w:val="25"/>
            <w:szCs w:val="25"/>
            <w:lang w:val="nl-NL"/>
          </w:rPr>
          <w:t>Vũ Việt Hằng</w:t>
        </w:r>
      </w:hyperlink>
      <w:r w:rsidRPr="00E54ED5">
        <w:rPr>
          <w:rFonts w:ascii="Times New Roman" w:eastAsia="Times New Roman" w:hAnsi="Times New Roman" w:cs="Times New Roman"/>
          <w:sz w:val="25"/>
          <w:szCs w:val="25"/>
          <w:lang w:val="nl-NL"/>
        </w:rPr>
        <w:t xml:space="preserve"> (dịch giả). Công thức kỳ diệu chinh phục thị trường chứng khoán. Nhà xuất bản Lao động xã hội. Năm 2008. </w:t>
      </w:r>
    </w:p>
    <w:p w:rsidR="00A63E82" w:rsidRPr="00E54ED5" w:rsidRDefault="00A63E82" w:rsidP="00E71C2C">
      <w:pPr>
        <w:spacing w:before="40" w:after="40" w:line="252" w:lineRule="auto"/>
        <w:ind w:firstLine="360"/>
        <w:jc w:val="both"/>
        <w:rPr>
          <w:rFonts w:ascii="Times New Roman" w:eastAsia="Times New Roman" w:hAnsi="Times New Roman" w:cs="Times New Roman"/>
          <w:sz w:val="25"/>
          <w:szCs w:val="25"/>
          <w:lang w:val="nl-NL"/>
        </w:rPr>
      </w:pPr>
      <w:r w:rsidRPr="00E54ED5">
        <w:rPr>
          <w:rFonts w:ascii="Times New Roman" w:eastAsia="Times New Roman" w:hAnsi="Times New Roman" w:cs="Times New Roman"/>
          <w:sz w:val="25"/>
          <w:szCs w:val="25"/>
          <w:lang w:val="nl-NL"/>
        </w:rPr>
        <w:t xml:space="preserve">-  Hoàng Văn Hoan, Hoàng Ngọc Hải, Vũ Việt Hùng; Thị trường chứng khoán; NXB Khoa Học kỹ thuật; năm 2008.     </w:t>
      </w:r>
    </w:p>
    <w:p w:rsidR="00A63E82" w:rsidRPr="00E54ED5" w:rsidRDefault="00A63E82" w:rsidP="00E71C2C">
      <w:pPr>
        <w:spacing w:before="40" w:after="40" w:line="252" w:lineRule="auto"/>
        <w:ind w:firstLine="360"/>
        <w:rPr>
          <w:rFonts w:ascii="Times New Roman" w:eastAsia="Times New Roman" w:hAnsi="Times New Roman" w:cs="Times New Roman"/>
          <w:sz w:val="25"/>
          <w:szCs w:val="25"/>
          <w:lang w:val="sv-SE"/>
        </w:rPr>
      </w:pPr>
      <w:r w:rsidRPr="00E54ED5">
        <w:rPr>
          <w:rFonts w:ascii="Times New Roman" w:eastAsia="Times New Roman" w:hAnsi="Times New Roman" w:cs="Times New Roman"/>
          <w:sz w:val="25"/>
          <w:szCs w:val="25"/>
          <w:lang w:val="sv-SE"/>
        </w:rPr>
        <w:t>5. Ghi chú và giải thích (nếu có):</w:t>
      </w:r>
    </w:p>
    <w:p w:rsidR="00E71C2C" w:rsidRPr="00E54ED5" w:rsidRDefault="00E71C2C" w:rsidP="00E71C2C">
      <w:pPr>
        <w:tabs>
          <w:tab w:val="center" w:pos="6521"/>
        </w:tabs>
        <w:spacing w:before="40" w:after="40" w:line="264" w:lineRule="auto"/>
        <w:jc w:val="both"/>
        <w:rPr>
          <w:rFonts w:ascii="Times New Roman" w:eastAsia="Times New Roman" w:hAnsi="Times New Roman" w:cs="Times New Roman"/>
          <w:i/>
          <w:sz w:val="25"/>
          <w:szCs w:val="25"/>
          <w:lang w:val="pl-PL"/>
        </w:rPr>
      </w:pPr>
      <w:r w:rsidRPr="00E54ED5">
        <w:rPr>
          <w:rFonts w:ascii="Times New Roman" w:eastAsia="Times New Roman" w:hAnsi="Times New Roman" w:cs="Times New Roman"/>
          <w:i/>
          <w:sz w:val="25"/>
          <w:szCs w:val="25"/>
          <w:lang w:val="pl-PL"/>
        </w:rPr>
        <w:tab/>
      </w:r>
      <w:r w:rsidR="00A63E82" w:rsidRPr="00E54ED5">
        <w:rPr>
          <w:rFonts w:ascii="Times New Roman" w:eastAsia="Times New Roman" w:hAnsi="Times New Roman" w:cs="Times New Roman"/>
          <w:i/>
          <w:sz w:val="25"/>
          <w:szCs w:val="25"/>
          <w:lang w:val="pl-PL"/>
        </w:rPr>
        <w:t xml:space="preserve">       </w:t>
      </w:r>
      <w:r w:rsidRPr="00E54ED5">
        <w:rPr>
          <w:rFonts w:ascii="Times New Roman" w:eastAsia="Times New Roman" w:hAnsi="Times New Roman" w:cs="Times New Roman"/>
          <w:i/>
          <w:sz w:val="25"/>
          <w:szCs w:val="25"/>
          <w:lang w:val="pl-PL"/>
        </w:rPr>
        <w:t>Thành phố Hồ Chí Minh, ngày         tháng          năm 2019</w:t>
      </w:r>
    </w:p>
    <w:p w:rsidR="00E71C2C" w:rsidRPr="00E54ED5" w:rsidRDefault="00E71C2C" w:rsidP="00E71C2C">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sz w:val="25"/>
          <w:szCs w:val="25"/>
          <w:lang w:val="pl-PL"/>
        </w:rPr>
        <w:t xml:space="preserve">      </w:t>
      </w:r>
      <w:r w:rsidRPr="00E54ED5">
        <w:rPr>
          <w:rFonts w:ascii="Times New Roman" w:eastAsia="Times New Roman" w:hAnsi="Times New Roman" w:cs="Times New Roman"/>
          <w:sz w:val="25"/>
          <w:szCs w:val="25"/>
          <w:lang w:val="pl-PL"/>
        </w:rPr>
        <w:tab/>
      </w:r>
      <w:r w:rsidRPr="00E54ED5">
        <w:rPr>
          <w:rFonts w:ascii="Times New Roman" w:eastAsia="Times New Roman" w:hAnsi="Times New Roman" w:cs="Times New Roman"/>
          <w:b/>
          <w:sz w:val="25"/>
          <w:szCs w:val="25"/>
          <w:lang w:val="pl-PL"/>
        </w:rPr>
        <w:t>Trưởng khoa</w:t>
      </w:r>
    </w:p>
    <w:p w:rsidR="00E71C2C" w:rsidRPr="00E54ED5" w:rsidRDefault="00E71C2C" w:rsidP="00E71C2C">
      <w:pPr>
        <w:tabs>
          <w:tab w:val="center" w:pos="6521"/>
        </w:tabs>
        <w:spacing w:before="40" w:after="40" w:line="264" w:lineRule="auto"/>
        <w:jc w:val="both"/>
        <w:rPr>
          <w:rFonts w:ascii="Times New Roman" w:eastAsia="Times New Roman" w:hAnsi="Times New Roman" w:cs="Times New Roman"/>
          <w:b/>
          <w:sz w:val="25"/>
          <w:szCs w:val="25"/>
          <w:lang w:val="pl-PL"/>
        </w:rPr>
      </w:pPr>
    </w:p>
    <w:p w:rsidR="00E71C2C" w:rsidRPr="00E54ED5" w:rsidRDefault="00E71C2C" w:rsidP="00E71C2C">
      <w:pPr>
        <w:tabs>
          <w:tab w:val="center" w:pos="6521"/>
        </w:tabs>
        <w:spacing w:before="40" w:after="40" w:line="264" w:lineRule="auto"/>
        <w:jc w:val="both"/>
        <w:rPr>
          <w:rFonts w:ascii="Times New Roman" w:eastAsia="Times New Roman" w:hAnsi="Times New Roman" w:cs="Times New Roman"/>
          <w:b/>
          <w:sz w:val="25"/>
          <w:szCs w:val="25"/>
          <w:lang w:val="pl-PL"/>
        </w:rPr>
      </w:pPr>
    </w:p>
    <w:p w:rsidR="00E71C2C" w:rsidRPr="00E54ED5" w:rsidRDefault="00E71C2C" w:rsidP="00E71C2C">
      <w:pPr>
        <w:tabs>
          <w:tab w:val="center" w:pos="6521"/>
        </w:tabs>
        <w:spacing w:before="40" w:after="40" w:line="264" w:lineRule="auto"/>
        <w:jc w:val="both"/>
        <w:rPr>
          <w:rFonts w:ascii="Times New Roman" w:eastAsia="Times New Roman" w:hAnsi="Times New Roman" w:cs="Times New Roman"/>
          <w:b/>
          <w:sz w:val="25"/>
          <w:szCs w:val="25"/>
          <w:lang w:val="pl-PL"/>
        </w:rPr>
      </w:pPr>
    </w:p>
    <w:p w:rsidR="00E71C2C" w:rsidRPr="00E54ED5" w:rsidRDefault="00E71C2C" w:rsidP="00E71C2C">
      <w:pPr>
        <w:tabs>
          <w:tab w:val="center" w:pos="6521"/>
        </w:tabs>
        <w:spacing w:before="40" w:after="40" w:line="264" w:lineRule="auto"/>
        <w:jc w:val="both"/>
        <w:rPr>
          <w:rFonts w:ascii="Times New Roman" w:eastAsia="Times New Roman" w:hAnsi="Times New Roman" w:cs="Times New Roman"/>
          <w:b/>
          <w:sz w:val="25"/>
          <w:szCs w:val="25"/>
          <w:lang w:val="pl-PL"/>
        </w:rPr>
      </w:pPr>
    </w:p>
    <w:p w:rsidR="00A63E82" w:rsidRPr="00E54ED5" w:rsidRDefault="00E71C2C" w:rsidP="00D97262">
      <w:pPr>
        <w:tabs>
          <w:tab w:val="center" w:pos="6521"/>
        </w:tabs>
        <w:spacing w:before="40" w:after="40" w:line="264" w:lineRule="auto"/>
        <w:jc w:val="both"/>
        <w:rPr>
          <w:rFonts w:ascii="Times New Roman" w:eastAsia="Times New Roman" w:hAnsi="Times New Roman" w:cs="Times New Roman"/>
          <w:b/>
          <w:sz w:val="25"/>
          <w:szCs w:val="25"/>
          <w:lang w:val="pl-PL"/>
        </w:rPr>
      </w:pPr>
      <w:r w:rsidRPr="00E54ED5">
        <w:rPr>
          <w:rFonts w:ascii="Times New Roman" w:eastAsia="Times New Roman" w:hAnsi="Times New Roman" w:cs="Times New Roman"/>
          <w:b/>
          <w:sz w:val="25"/>
          <w:szCs w:val="25"/>
          <w:lang w:val="pl-PL"/>
        </w:rPr>
        <w:tab/>
        <w:t>Nguyễn Trọng Nghĩa</w:t>
      </w:r>
    </w:p>
    <w:p w:rsidR="00D37BC5" w:rsidRPr="00E54ED5" w:rsidRDefault="00D37BC5"/>
    <w:sectPr w:rsidR="00D37BC5" w:rsidRPr="00E54ED5" w:rsidSect="00D97262">
      <w:footerReference w:type="default" r:id="rId24"/>
      <w:footerReference w:type="first" r:id="rId25"/>
      <w:pgSz w:w="12240" w:h="15840"/>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869" w:rsidRDefault="00253869" w:rsidP="00D97262">
      <w:pPr>
        <w:spacing w:after="0" w:line="240" w:lineRule="auto"/>
      </w:pPr>
      <w:r>
        <w:separator/>
      </w:r>
    </w:p>
  </w:endnote>
  <w:endnote w:type="continuationSeparator" w:id="0">
    <w:p w:rsidR="00253869" w:rsidRDefault="00253869" w:rsidP="00D97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Microsoft YaHei"/>
    <w:panose1 w:val="00000000000000000000"/>
    <w:charset w:val="86"/>
    <w:family w:val="auto"/>
    <w:notTrueType/>
    <w:pitch w:val="default"/>
    <w:sig w:usb0="00000000" w:usb1="080E0000" w:usb2="00000010" w:usb3="00000000" w:csb0="00040000" w:csb1="00000000"/>
  </w:font>
  <w:font w:name="TimesNewRomanPSMT">
    <w:altName w:val="Microsoft YaHei"/>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23661B" w:rsidRDefault="0023661B">
        <w:pPr>
          <w:pStyle w:val="Footer"/>
          <w:jc w:val="right"/>
        </w:pPr>
        <w:r>
          <w:fldChar w:fldCharType="begin"/>
        </w:r>
        <w:r>
          <w:instrText xml:space="preserve"> PAGE   \* MERGEFORMAT </w:instrText>
        </w:r>
        <w:r>
          <w:fldChar w:fldCharType="separate"/>
        </w:r>
        <w:r w:rsidR="00904D43">
          <w:rPr>
            <w:noProof/>
          </w:rPr>
          <w:t>115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926217"/>
      <w:docPartObj>
        <w:docPartGallery w:val="Page Numbers (Bottom of Page)"/>
        <w:docPartUnique/>
      </w:docPartObj>
    </w:sdtPr>
    <w:sdtEndPr>
      <w:rPr>
        <w:noProof/>
      </w:rPr>
    </w:sdtEndPr>
    <w:sdtContent>
      <w:p w:rsidR="0023661B" w:rsidRDefault="0023661B">
        <w:pPr>
          <w:pStyle w:val="Footer"/>
          <w:jc w:val="right"/>
        </w:pPr>
        <w:r>
          <w:fldChar w:fldCharType="begin"/>
        </w:r>
        <w:r>
          <w:instrText xml:space="preserve"> PAGE   \* MERGEFORMAT </w:instrText>
        </w:r>
        <w:r>
          <w:fldChar w:fldCharType="separate"/>
        </w:r>
        <w:r w:rsidR="00253869">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869" w:rsidRDefault="00253869" w:rsidP="00D97262">
      <w:pPr>
        <w:spacing w:after="0" w:line="240" w:lineRule="auto"/>
      </w:pPr>
      <w:r>
        <w:separator/>
      </w:r>
    </w:p>
  </w:footnote>
  <w:footnote w:type="continuationSeparator" w:id="0">
    <w:p w:rsidR="00253869" w:rsidRDefault="00253869" w:rsidP="00D972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35"/>
      <w:numFmt w:val="upp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nsid w:val="0000000A"/>
    <w:multiLevelType w:val="multilevel"/>
    <w:tmpl w:val="0000000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nsid w:val="0000000B"/>
    <w:multiLevelType w:val="multilevel"/>
    <w:tmpl w:val="0000000B"/>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nsid w:val="001E1AAB"/>
    <w:multiLevelType w:val="hybridMultilevel"/>
    <w:tmpl w:val="28161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5">
    <w:nsid w:val="02E07036"/>
    <w:multiLevelType w:val="multilevel"/>
    <w:tmpl w:val="5204EC6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6">
    <w:nsid w:val="04AE435F"/>
    <w:multiLevelType w:val="multilevel"/>
    <w:tmpl w:val="99E42C5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4B13A55"/>
    <w:multiLevelType w:val="hybridMultilevel"/>
    <w:tmpl w:val="1A1882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08892276"/>
    <w:multiLevelType w:val="hybridMultilevel"/>
    <w:tmpl w:val="866658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nsid w:val="0E046FFE"/>
    <w:multiLevelType w:val="multilevel"/>
    <w:tmpl w:val="5FD617E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0E615673"/>
    <w:multiLevelType w:val="multilevel"/>
    <w:tmpl w:val="A14A4472"/>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5">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nsid w:val="0FC775DB"/>
    <w:multiLevelType w:val="multilevel"/>
    <w:tmpl w:val="0FC775DB"/>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7">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nsid w:val="112620BC"/>
    <w:multiLevelType w:val="hybridMultilevel"/>
    <w:tmpl w:val="2B7827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030D3B"/>
    <w:multiLevelType w:val="multilevel"/>
    <w:tmpl w:val="7764B37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181E6AC8"/>
    <w:multiLevelType w:val="hybridMultilevel"/>
    <w:tmpl w:val="B546D3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19824291"/>
    <w:multiLevelType w:val="hybridMultilevel"/>
    <w:tmpl w:val="E384F7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E40312"/>
    <w:multiLevelType w:val="hybridMultilevel"/>
    <w:tmpl w:val="F448F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1D225CB9"/>
    <w:multiLevelType w:val="multilevel"/>
    <w:tmpl w:val="2E3ABE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1DB43872"/>
    <w:multiLevelType w:val="multilevel"/>
    <w:tmpl w:val="2B6050D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1DBD0B8D"/>
    <w:multiLevelType w:val="multilevel"/>
    <w:tmpl w:val="86EECCA4"/>
    <w:lvl w:ilvl="0">
      <w:start w:val="3"/>
      <w:numFmt w:val="decimal"/>
      <w:lvlText w:val="%1."/>
      <w:lvlJc w:val="left"/>
      <w:pPr>
        <w:ind w:left="390" w:hanging="39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9">
    <w:nsid w:val="20DC44C0"/>
    <w:multiLevelType w:val="multilevel"/>
    <w:tmpl w:val="60003398"/>
    <w:lvl w:ilvl="0">
      <w:start w:val="2"/>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0">
    <w:nsid w:val="257E7BB2"/>
    <w:multiLevelType w:val="hybridMultilevel"/>
    <w:tmpl w:val="BA62D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655383E"/>
    <w:multiLevelType w:val="hybridMultilevel"/>
    <w:tmpl w:val="BC581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6931D5"/>
    <w:multiLevelType w:val="multilevel"/>
    <w:tmpl w:val="64D01294"/>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28D9581D"/>
    <w:multiLevelType w:val="hybridMultilevel"/>
    <w:tmpl w:val="504AB43C"/>
    <w:lvl w:ilvl="0" w:tplc="04090001">
      <w:start w:val="1"/>
      <w:numFmt w:val="bullet"/>
      <w:lvlText w:val=""/>
      <w:lvlJc w:val="left"/>
      <w:pPr>
        <w:ind w:left="720" w:hanging="360"/>
      </w:pPr>
      <w:rPr>
        <w:rFonts w:ascii="Symbol" w:hAnsi="Symbol" w:hint="default"/>
      </w:rPr>
    </w:lvl>
    <w:lvl w:ilvl="1" w:tplc="09AEDBFC">
      <w:numFmt w:val="bullet"/>
      <w:lvlText w:val="-"/>
      <w:lvlJc w:val="left"/>
      <w:pPr>
        <w:ind w:left="1820" w:hanging="74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nsid w:val="2AAF4367"/>
    <w:multiLevelType w:val="hybridMultilevel"/>
    <w:tmpl w:val="05A046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2219F5"/>
    <w:multiLevelType w:val="hybridMultilevel"/>
    <w:tmpl w:val="CE7E4B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DC64CB"/>
    <w:multiLevelType w:val="hybridMultilevel"/>
    <w:tmpl w:val="F7D65C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2">
    <w:nsid w:val="347D5461"/>
    <w:multiLevelType w:val="hybridMultilevel"/>
    <w:tmpl w:val="9AEE4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5360EA2"/>
    <w:multiLevelType w:val="hybridMultilevel"/>
    <w:tmpl w:val="88C6B898"/>
    <w:lvl w:ilvl="0" w:tplc="04090003">
      <w:start w:val="1"/>
      <w:numFmt w:val="bullet"/>
      <w:lvlText w:val="o"/>
      <w:lvlJc w:val="left"/>
      <w:pPr>
        <w:ind w:left="1290" w:hanging="360"/>
      </w:pPr>
      <w:rPr>
        <w:rFonts w:ascii="Courier New" w:hAnsi="Courier New" w:cs="Courier New"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44">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6">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A3530CE"/>
    <w:multiLevelType w:val="multilevel"/>
    <w:tmpl w:val="E138DB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0A6680D"/>
    <w:multiLevelType w:val="multilevel"/>
    <w:tmpl w:val="40A6680D"/>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415933B7"/>
    <w:multiLevelType w:val="hybridMultilevel"/>
    <w:tmpl w:val="68B0AF2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nsid w:val="421E9821"/>
    <w:multiLevelType w:val="singleLevel"/>
    <w:tmpl w:val="421E9821"/>
    <w:lvl w:ilvl="0">
      <w:start w:val="5"/>
      <w:numFmt w:val="decimal"/>
      <w:suff w:val="space"/>
      <w:lvlText w:val="%1."/>
      <w:lvlJc w:val="left"/>
    </w:lvl>
  </w:abstractNum>
  <w:abstractNum w:abstractNumId="54">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5">
    <w:nsid w:val="44DF5CDE"/>
    <w:multiLevelType w:val="hybridMultilevel"/>
    <w:tmpl w:val="00B685D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6">
    <w:nsid w:val="459F3278"/>
    <w:multiLevelType w:val="hybridMultilevel"/>
    <w:tmpl w:val="EB0E400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93254B6"/>
    <w:multiLevelType w:val="hybridMultilevel"/>
    <w:tmpl w:val="00FC302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9EC1FBB"/>
    <w:multiLevelType w:val="multilevel"/>
    <w:tmpl w:val="49EC1FBB"/>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9">
    <w:nsid w:val="4B372FF4"/>
    <w:multiLevelType w:val="hybridMultilevel"/>
    <w:tmpl w:val="AF8887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C2859C1"/>
    <w:multiLevelType w:val="hybridMultilevel"/>
    <w:tmpl w:val="D8E21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C2B61A1"/>
    <w:multiLevelType w:val="multilevel"/>
    <w:tmpl w:val="6B2600C2"/>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62">
    <w:nsid w:val="4C7E5479"/>
    <w:multiLevelType w:val="hybridMultilevel"/>
    <w:tmpl w:val="E0022B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D726708"/>
    <w:multiLevelType w:val="hybridMultilevel"/>
    <w:tmpl w:val="1D686BDE"/>
    <w:lvl w:ilvl="0" w:tplc="0409000D">
      <w:start w:val="1"/>
      <w:numFmt w:val="bullet"/>
      <w:lvlText w:val=""/>
      <w:lvlJc w:val="left"/>
      <w:pPr>
        <w:ind w:left="981"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64">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6">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nsid w:val="54545B0D"/>
    <w:multiLevelType w:val="multilevel"/>
    <w:tmpl w:val="B5FC3A2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8">
    <w:nsid w:val="55A73FD2"/>
    <w:multiLevelType w:val="hybridMultilevel"/>
    <w:tmpl w:val="E4B247FA"/>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9">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7257587"/>
    <w:multiLevelType w:val="hybridMultilevel"/>
    <w:tmpl w:val="260CF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2">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3">
    <w:nsid w:val="5C766071"/>
    <w:multiLevelType w:val="multilevel"/>
    <w:tmpl w:val="4E86FB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5">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76">
    <w:nsid w:val="604A4E4B"/>
    <w:multiLevelType w:val="hybridMultilevel"/>
    <w:tmpl w:val="39CCD3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2563E38"/>
    <w:multiLevelType w:val="hybridMultilevel"/>
    <w:tmpl w:val="9196AEB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nsid w:val="659B38D2"/>
    <w:multiLevelType w:val="hybridMultilevel"/>
    <w:tmpl w:val="2AD44E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63712DC"/>
    <w:multiLevelType w:val="hybridMultilevel"/>
    <w:tmpl w:val="88B634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4">
    <w:nsid w:val="6C5D7C70"/>
    <w:multiLevelType w:val="hybridMultilevel"/>
    <w:tmpl w:val="4920B6F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CAD7672"/>
    <w:multiLevelType w:val="multilevel"/>
    <w:tmpl w:val="629C6724"/>
    <w:styleLink w:val="Style1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EAD26EF"/>
    <w:multiLevelType w:val="hybridMultilevel"/>
    <w:tmpl w:val="9612BC46"/>
    <w:lvl w:ilvl="0" w:tplc="0409000D">
      <w:start w:val="1"/>
      <w:numFmt w:val="bullet"/>
      <w:lvlText w:val=""/>
      <w:lvlJc w:val="left"/>
      <w:pPr>
        <w:ind w:left="720" w:hanging="360"/>
      </w:pPr>
      <w:rPr>
        <w:rFonts w:ascii="Wingdings" w:hAnsi="Wingdings" w:hint="default"/>
      </w:rPr>
    </w:lvl>
    <w:lvl w:ilvl="1" w:tplc="6C5687A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F364BA7"/>
    <w:multiLevelType w:val="hybridMultilevel"/>
    <w:tmpl w:val="FF9C88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6F8F0698"/>
    <w:multiLevelType w:val="hybridMultilevel"/>
    <w:tmpl w:val="52A644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F90294A"/>
    <w:multiLevelType w:val="hybridMultilevel"/>
    <w:tmpl w:val="83ACDD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FF443C7"/>
    <w:multiLevelType w:val="hybridMultilevel"/>
    <w:tmpl w:val="5B5A1B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05B25BD"/>
    <w:multiLevelType w:val="hybridMultilevel"/>
    <w:tmpl w:val="E848CE7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222429B"/>
    <w:multiLevelType w:val="hybridMultilevel"/>
    <w:tmpl w:val="098A68F6"/>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3">
    <w:nsid w:val="73443E73"/>
    <w:multiLevelType w:val="multilevel"/>
    <w:tmpl w:val="3B0A3C06"/>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94">
    <w:nsid w:val="74522F37"/>
    <w:multiLevelType w:val="multilevel"/>
    <w:tmpl w:val="2258DDF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5">
    <w:nsid w:val="75145404"/>
    <w:multiLevelType w:val="hybridMultilevel"/>
    <w:tmpl w:val="BA62D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5D71B84"/>
    <w:multiLevelType w:val="multilevel"/>
    <w:tmpl w:val="A6F22144"/>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97">
    <w:nsid w:val="788D1397"/>
    <w:multiLevelType w:val="hybridMultilevel"/>
    <w:tmpl w:val="85A472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9C252CA"/>
    <w:multiLevelType w:val="multilevel"/>
    <w:tmpl w:val="9C7CB6D0"/>
    <w:lvl w:ilvl="0">
      <w:start w:val="2"/>
      <w:numFmt w:val="decimal"/>
      <w:lvlText w:val="%1."/>
      <w:lvlJc w:val="left"/>
      <w:pPr>
        <w:ind w:left="390" w:hanging="390"/>
      </w:pPr>
      <w:rPr>
        <w:rFonts w:hint="default"/>
      </w:rPr>
    </w:lvl>
    <w:lvl w:ilvl="1">
      <w:start w:val="1"/>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096" w:hanging="1800"/>
      </w:pPr>
      <w:rPr>
        <w:rFonts w:hint="default"/>
      </w:rPr>
    </w:lvl>
  </w:abstractNum>
  <w:abstractNum w:abstractNumId="99">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00">
    <w:nsid w:val="7B955CA0"/>
    <w:multiLevelType w:val="hybridMultilevel"/>
    <w:tmpl w:val="94BC65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E1C3A4F"/>
    <w:multiLevelType w:val="multilevel"/>
    <w:tmpl w:val="70EC6E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3">
    <w:nsid w:val="7E474197"/>
    <w:multiLevelType w:val="hybridMultilevel"/>
    <w:tmpl w:val="AA82A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5"/>
  </w:num>
  <w:num w:numId="2">
    <w:abstractNumId w:val="82"/>
  </w:num>
  <w:num w:numId="3">
    <w:abstractNumId w:val="16"/>
  </w:num>
  <w:num w:numId="4">
    <w:abstractNumId w:val="50"/>
  </w:num>
  <w:num w:numId="5">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10"/>
  </w:num>
  <w:num w:numId="8">
    <w:abstractNumId w:val="101"/>
  </w:num>
  <w:num w:numId="9">
    <w:abstractNumId w:val="71"/>
  </w:num>
  <w:num w:numId="10">
    <w:abstractNumId w:val="100"/>
  </w:num>
  <w:num w:numId="11">
    <w:abstractNumId w:val="36"/>
  </w:num>
  <w:num w:numId="12">
    <w:abstractNumId w:val="64"/>
  </w:num>
  <w:num w:numId="13">
    <w:abstractNumId w:val="44"/>
  </w:num>
  <w:num w:numId="14">
    <w:abstractNumId w:val="3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0"/>
  </w:num>
  <w:num w:numId="19">
    <w:abstractNumId w:val="75"/>
  </w:num>
  <w:num w:numId="20">
    <w:abstractNumId w:val="30"/>
  </w:num>
  <w:num w:numId="21">
    <w:abstractNumId w:val="0"/>
  </w:num>
  <w:num w:numId="22">
    <w:abstractNumId w:val="1"/>
  </w:num>
  <w:num w:numId="23">
    <w:abstractNumId w:val="2"/>
  </w:num>
  <w:num w:numId="24">
    <w:abstractNumId w:val="95"/>
  </w:num>
  <w:num w:numId="25">
    <w:abstractNumId w:val="34"/>
  </w:num>
  <w:num w:numId="26">
    <w:abstractNumId w:val="51"/>
  </w:num>
  <w:num w:numId="27">
    <w:abstractNumId w:val="33"/>
  </w:num>
  <w:num w:numId="28">
    <w:abstractNumId w:val="49"/>
  </w:num>
  <w:num w:numId="29">
    <w:abstractNumId w:val="48"/>
  </w:num>
  <w:num w:numId="30">
    <w:abstractNumId w:val="74"/>
  </w:num>
  <w:num w:numId="31">
    <w:abstractNumId w:val="17"/>
  </w:num>
  <w:num w:numId="32">
    <w:abstractNumId w:val="15"/>
  </w:num>
  <w:num w:numId="33">
    <w:abstractNumId w:val="26"/>
  </w:num>
  <w:num w:numId="34">
    <w:abstractNumId w:val="88"/>
  </w:num>
  <w:num w:numId="35">
    <w:abstractNumId w:val="103"/>
  </w:num>
  <w:num w:numId="36">
    <w:abstractNumId w:val="23"/>
  </w:num>
  <w:num w:numId="37">
    <w:abstractNumId w:val="47"/>
  </w:num>
  <w:num w:numId="38">
    <w:abstractNumId w:val="25"/>
  </w:num>
  <w:num w:numId="39">
    <w:abstractNumId w:val="7"/>
  </w:num>
  <w:num w:numId="40">
    <w:abstractNumId w:val="31"/>
  </w:num>
  <w:num w:numId="41">
    <w:abstractNumId w:val="40"/>
  </w:num>
  <w:num w:numId="42">
    <w:abstractNumId w:val="39"/>
  </w:num>
  <w:num w:numId="43">
    <w:abstractNumId w:val="46"/>
  </w:num>
  <w:num w:numId="44">
    <w:abstractNumId w:val="69"/>
  </w:num>
  <w:num w:numId="45">
    <w:abstractNumId w:val="8"/>
  </w:num>
  <w:num w:numId="46">
    <w:abstractNumId w:val="24"/>
  </w:num>
  <w:num w:numId="47">
    <w:abstractNumId w:val="66"/>
  </w:num>
  <w:num w:numId="48">
    <w:abstractNumId w:val="96"/>
  </w:num>
  <w:num w:numId="49">
    <w:abstractNumId w:val="72"/>
  </w:num>
  <w:num w:numId="50">
    <w:abstractNumId w:val="99"/>
  </w:num>
  <w:num w:numId="51">
    <w:abstractNumId w:val="32"/>
  </w:num>
  <w:num w:numId="52">
    <w:abstractNumId w:val="18"/>
  </w:num>
  <w:num w:numId="53">
    <w:abstractNumId w:val="94"/>
  </w:num>
  <w:num w:numId="54">
    <w:abstractNumId w:val="98"/>
  </w:num>
  <w:num w:numId="55">
    <w:abstractNumId w:val="28"/>
  </w:num>
  <w:num w:numId="56">
    <w:abstractNumId w:val="19"/>
  </w:num>
  <w:num w:numId="57">
    <w:abstractNumId w:val="35"/>
  </w:num>
  <w:num w:numId="58">
    <w:abstractNumId w:val="87"/>
  </w:num>
  <w:num w:numId="59">
    <w:abstractNumId w:val="37"/>
  </w:num>
  <w:num w:numId="60">
    <w:abstractNumId w:val="22"/>
  </w:num>
  <w:num w:numId="61">
    <w:abstractNumId w:val="93"/>
  </w:num>
  <w:num w:numId="62">
    <w:abstractNumId w:val="29"/>
  </w:num>
  <w:num w:numId="63">
    <w:abstractNumId w:val="61"/>
  </w:num>
  <w:num w:numId="64">
    <w:abstractNumId w:val="5"/>
  </w:num>
  <w:num w:numId="65">
    <w:abstractNumId w:val="14"/>
  </w:num>
  <w:num w:numId="66">
    <w:abstractNumId w:val="27"/>
  </w:num>
  <w:num w:numId="67">
    <w:abstractNumId w:val="13"/>
  </w:num>
  <w:num w:numId="68">
    <w:abstractNumId w:val="102"/>
  </w:num>
  <w:num w:numId="69">
    <w:abstractNumId w:val="6"/>
  </w:num>
  <w:num w:numId="70">
    <w:abstractNumId w:val="73"/>
  </w:num>
  <w:num w:numId="71">
    <w:abstractNumId w:val="79"/>
  </w:num>
  <w:num w:numId="72">
    <w:abstractNumId w:val="86"/>
  </w:num>
  <w:num w:numId="73">
    <w:abstractNumId w:val="81"/>
  </w:num>
  <w:num w:numId="74">
    <w:abstractNumId w:val="20"/>
  </w:num>
  <w:num w:numId="75">
    <w:abstractNumId w:val="57"/>
  </w:num>
  <w:num w:numId="76">
    <w:abstractNumId w:val="56"/>
  </w:num>
  <w:num w:numId="77">
    <w:abstractNumId w:val="92"/>
  </w:num>
  <w:num w:numId="78">
    <w:abstractNumId w:val="84"/>
  </w:num>
  <w:num w:numId="79">
    <w:abstractNumId w:val="91"/>
  </w:num>
  <w:num w:numId="80">
    <w:abstractNumId w:val="97"/>
  </w:num>
  <w:num w:numId="81">
    <w:abstractNumId w:val="78"/>
  </w:num>
  <w:num w:numId="82">
    <w:abstractNumId w:val="45"/>
  </w:num>
  <w:num w:numId="83">
    <w:abstractNumId w:val="12"/>
  </w:num>
  <w:num w:numId="84">
    <w:abstractNumId w:val="54"/>
  </w:num>
  <w:num w:numId="85">
    <w:abstractNumId w:val="21"/>
  </w:num>
  <w:num w:numId="86">
    <w:abstractNumId w:val="53"/>
  </w:num>
  <w:num w:numId="8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5"/>
  </w:num>
  <w:num w:numId="89">
    <w:abstractNumId w:val="65"/>
  </w:num>
  <w:num w:numId="90">
    <w:abstractNumId w:val="41"/>
  </w:num>
  <w:num w:numId="91">
    <w:abstractNumId w:val="52"/>
  </w:num>
  <w:num w:numId="92">
    <w:abstractNumId w:val="77"/>
  </w:num>
  <w:num w:numId="93">
    <w:abstractNumId w:val="68"/>
  </w:num>
  <w:num w:numId="94">
    <w:abstractNumId w:val="63"/>
  </w:num>
  <w:num w:numId="95">
    <w:abstractNumId w:val="62"/>
  </w:num>
  <w:num w:numId="96">
    <w:abstractNumId w:val="9"/>
  </w:num>
  <w:num w:numId="97">
    <w:abstractNumId w:val="76"/>
  </w:num>
  <w:num w:numId="98">
    <w:abstractNumId w:val="89"/>
  </w:num>
  <w:num w:numId="99">
    <w:abstractNumId w:val="60"/>
  </w:num>
  <w:num w:numId="100">
    <w:abstractNumId w:val="90"/>
  </w:num>
  <w:num w:numId="101">
    <w:abstractNumId w:val="67"/>
  </w:num>
  <w:num w:numId="102">
    <w:abstractNumId w:val="59"/>
  </w:num>
  <w:num w:numId="103">
    <w:abstractNumId w:val="3"/>
  </w:num>
  <w:num w:numId="104">
    <w:abstractNumId w:val="43"/>
  </w:num>
  <w:num w:numId="105">
    <w:abstractNumId w:val="70"/>
  </w:num>
  <w:num w:numId="106">
    <w:abstractNumId w:val="8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262"/>
    <w:rsid w:val="00005FAC"/>
    <w:rsid w:val="0004084E"/>
    <w:rsid w:val="000A27A7"/>
    <w:rsid w:val="000A7599"/>
    <w:rsid w:val="000B49E4"/>
    <w:rsid w:val="000E5DA2"/>
    <w:rsid w:val="000F707D"/>
    <w:rsid w:val="00124B21"/>
    <w:rsid w:val="00133701"/>
    <w:rsid w:val="00177F33"/>
    <w:rsid w:val="001B502E"/>
    <w:rsid w:val="001D50B6"/>
    <w:rsid w:val="001E4817"/>
    <w:rsid w:val="001F6422"/>
    <w:rsid w:val="0023661B"/>
    <w:rsid w:val="00245502"/>
    <w:rsid w:val="00253869"/>
    <w:rsid w:val="0025500D"/>
    <w:rsid w:val="002A2DA9"/>
    <w:rsid w:val="002B1B47"/>
    <w:rsid w:val="002C45A4"/>
    <w:rsid w:val="002E5FCA"/>
    <w:rsid w:val="002F1D94"/>
    <w:rsid w:val="003512C9"/>
    <w:rsid w:val="003C142A"/>
    <w:rsid w:val="003C3EEB"/>
    <w:rsid w:val="003E7662"/>
    <w:rsid w:val="004522A0"/>
    <w:rsid w:val="00453F0D"/>
    <w:rsid w:val="00487407"/>
    <w:rsid w:val="004E16C0"/>
    <w:rsid w:val="004F7821"/>
    <w:rsid w:val="005110BA"/>
    <w:rsid w:val="005311D2"/>
    <w:rsid w:val="00550EA9"/>
    <w:rsid w:val="00581E13"/>
    <w:rsid w:val="00594FD6"/>
    <w:rsid w:val="005A78FC"/>
    <w:rsid w:val="005D46A5"/>
    <w:rsid w:val="00606F6D"/>
    <w:rsid w:val="0062362E"/>
    <w:rsid w:val="00634701"/>
    <w:rsid w:val="00652139"/>
    <w:rsid w:val="006A0FF5"/>
    <w:rsid w:val="006E2C95"/>
    <w:rsid w:val="00726B55"/>
    <w:rsid w:val="00735946"/>
    <w:rsid w:val="00742276"/>
    <w:rsid w:val="00780176"/>
    <w:rsid w:val="007931CA"/>
    <w:rsid w:val="007B71A8"/>
    <w:rsid w:val="0087244D"/>
    <w:rsid w:val="008D74F1"/>
    <w:rsid w:val="008E67E6"/>
    <w:rsid w:val="00904D43"/>
    <w:rsid w:val="00935B10"/>
    <w:rsid w:val="00935F5E"/>
    <w:rsid w:val="00A06E7E"/>
    <w:rsid w:val="00A63E82"/>
    <w:rsid w:val="00AB1C40"/>
    <w:rsid w:val="00AC2794"/>
    <w:rsid w:val="00AE7295"/>
    <w:rsid w:val="00B029B0"/>
    <w:rsid w:val="00B03041"/>
    <w:rsid w:val="00B337F3"/>
    <w:rsid w:val="00BA133C"/>
    <w:rsid w:val="00BE5C9B"/>
    <w:rsid w:val="00C01A83"/>
    <w:rsid w:val="00C16DE2"/>
    <w:rsid w:val="00C216FB"/>
    <w:rsid w:val="00C34599"/>
    <w:rsid w:val="00C43AB6"/>
    <w:rsid w:val="00C50C3B"/>
    <w:rsid w:val="00C82915"/>
    <w:rsid w:val="00C83CF2"/>
    <w:rsid w:val="00C85AFC"/>
    <w:rsid w:val="00CC6B26"/>
    <w:rsid w:val="00CF2A51"/>
    <w:rsid w:val="00D04943"/>
    <w:rsid w:val="00D14A0E"/>
    <w:rsid w:val="00D25CDD"/>
    <w:rsid w:val="00D37BC5"/>
    <w:rsid w:val="00D80E4A"/>
    <w:rsid w:val="00D97262"/>
    <w:rsid w:val="00DD5F4B"/>
    <w:rsid w:val="00DF5162"/>
    <w:rsid w:val="00E02950"/>
    <w:rsid w:val="00E40791"/>
    <w:rsid w:val="00E54ED5"/>
    <w:rsid w:val="00E64120"/>
    <w:rsid w:val="00E71C2C"/>
    <w:rsid w:val="00E9189D"/>
    <w:rsid w:val="00EA761D"/>
    <w:rsid w:val="00EE28DB"/>
    <w:rsid w:val="00EE2B86"/>
    <w:rsid w:val="00F46BFF"/>
    <w:rsid w:val="00F964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lock Text" w:uiPriority="0"/>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7262"/>
    <w:pPr>
      <w:keepNext/>
      <w:keepLines/>
      <w:spacing w:before="480" w:after="0"/>
      <w:outlineLvl w:val="0"/>
    </w:pPr>
    <w:rPr>
      <w:rFonts w:ascii="Calibri Light" w:eastAsia="MS Gothic" w:hAnsi="Calibri Light" w:cs="Times New Roman"/>
      <w:b/>
      <w:bCs/>
      <w:color w:val="2E74B5"/>
      <w:sz w:val="28"/>
      <w:szCs w:val="28"/>
    </w:rPr>
  </w:style>
  <w:style w:type="paragraph" w:styleId="Heading3">
    <w:name w:val="heading 3"/>
    <w:basedOn w:val="Normal"/>
    <w:next w:val="Normal"/>
    <w:link w:val="Heading3Char"/>
    <w:uiPriority w:val="9"/>
    <w:semiHidden/>
    <w:unhideWhenUsed/>
    <w:qFormat/>
    <w:rsid w:val="00D97262"/>
    <w:pPr>
      <w:keepNext/>
      <w:keepLines/>
      <w:spacing w:before="200" w:after="0"/>
      <w:outlineLvl w:val="2"/>
    </w:pPr>
    <w:rPr>
      <w:rFonts w:ascii="Calibri Light" w:eastAsia="MS Gothic" w:hAnsi="Calibri Light" w:cs="Times New Roman"/>
      <w:b/>
      <w:bCs/>
      <w:color w:val="5B9BD5"/>
      <w:sz w:val="24"/>
      <w:szCs w:val="24"/>
    </w:rPr>
  </w:style>
  <w:style w:type="paragraph" w:styleId="Heading4">
    <w:name w:val="heading 4"/>
    <w:basedOn w:val="Normal"/>
    <w:next w:val="Normal"/>
    <w:link w:val="Heading4Char"/>
    <w:uiPriority w:val="9"/>
    <w:unhideWhenUsed/>
    <w:qFormat/>
    <w:rsid w:val="00D97262"/>
    <w:pPr>
      <w:keepNext/>
      <w:keepLines/>
      <w:spacing w:before="200" w:after="0"/>
      <w:outlineLvl w:val="3"/>
    </w:pPr>
    <w:rPr>
      <w:rFonts w:ascii="Calibri Light" w:eastAsia="MS Gothic" w:hAnsi="Calibri Light" w:cs="Times New Roman"/>
      <w:b/>
      <w:bCs/>
      <w:i/>
      <w:iCs/>
      <w:color w:val="5B9BD5"/>
      <w:sz w:val="24"/>
      <w:szCs w:val="24"/>
    </w:rPr>
  </w:style>
  <w:style w:type="paragraph" w:styleId="Heading5">
    <w:name w:val="heading 5"/>
    <w:basedOn w:val="Normal"/>
    <w:next w:val="Normal"/>
    <w:link w:val="Heading5Char"/>
    <w:uiPriority w:val="9"/>
    <w:semiHidden/>
    <w:unhideWhenUsed/>
    <w:qFormat/>
    <w:rsid w:val="00D97262"/>
    <w:pPr>
      <w:keepNext/>
      <w:keepLines/>
      <w:spacing w:before="200" w:after="0"/>
      <w:outlineLvl w:val="4"/>
    </w:pPr>
    <w:rPr>
      <w:rFonts w:ascii="Calibri Light" w:eastAsia="MS Gothic" w:hAnsi="Calibri Light" w:cs="Times New Roman"/>
      <w:color w:val="2E74B5"/>
      <w:sz w:val="24"/>
      <w:szCs w:val="24"/>
    </w:rPr>
  </w:style>
  <w:style w:type="paragraph" w:styleId="Heading6">
    <w:name w:val="heading 6"/>
    <w:basedOn w:val="Normal"/>
    <w:next w:val="Normal"/>
    <w:link w:val="Heading6Char"/>
    <w:uiPriority w:val="9"/>
    <w:semiHidden/>
    <w:unhideWhenUsed/>
    <w:qFormat/>
    <w:rsid w:val="00D97262"/>
    <w:pPr>
      <w:keepNext/>
      <w:keepLines/>
      <w:spacing w:before="200" w:after="0"/>
      <w:outlineLvl w:val="5"/>
    </w:pPr>
    <w:rPr>
      <w:rFonts w:ascii="Calibri Light" w:eastAsia="MS Gothic" w:hAnsi="Calibri Light" w:cs="Times New Roman"/>
      <w:color w:val="1F4D78"/>
      <w:sz w:val="24"/>
      <w:szCs w:val="24"/>
    </w:rPr>
  </w:style>
  <w:style w:type="paragraph" w:styleId="Heading7">
    <w:name w:val="heading 7"/>
    <w:basedOn w:val="Normal"/>
    <w:next w:val="Normal"/>
    <w:link w:val="Heading7Char"/>
    <w:semiHidden/>
    <w:unhideWhenUsed/>
    <w:qFormat/>
    <w:rsid w:val="00D97262"/>
    <w:pPr>
      <w:spacing w:before="240" w:after="60" w:line="240" w:lineRule="auto"/>
      <w:outlineLvl w:val="6"/>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D97262"/>
    <w:pPr>
      <w:keepNext/>
      <w:keepLines/>
      <w:spacing w:before="480" w:after="0" w:line="240" w:lineRule="auto"/>
      <w:outlineLvl w:val="0"/>
    </w:pPr>
    <w:rPr>
      <w:rFonts w:ascii="Calibri Light" w:eastAsia="MS Gothic" w:hAnsi="Calibri Light" w:cs="Times New Roman"/>
      <w:b/>
      <w:bCs/>
      <w:color w:val="2E74B5"/>
      <w:sz w:val="28"/>
      <w:szCs w:val="28"/>
    </w:rPr>
  </w:style>
  <w:style w:type="paragraph" w:customStyle="1" w:styleId="Heading31">
    <w:name w:val="Heading 31"/>
    <w:basedOn w:val="Normal"/>
    <w:next w:val="Normal"/>
    <w:uiPriority w:val="9"/>
    <w:semiHidden/>
    <w:unhideWhenUsed/>
    <w:qFormat/>
    <w:rsid w:val="00D97262"/>
    <w:pPr>
      <w:keepNext/>
      <w:keepLines/>
      <w:spacing w:before="200" w:after="0" w:line="240" w:lineRule="auto"/>
      <w:outlineLvl w:val="2"/>
    </w:pPr>
    <w:rPr>
      <w:rFonts w:ascii="Calibri Light" w:eastAsia="MS Gothic" w:hAnsi="Calibri Light" w:cs="Times New Roman"/>
      <w:b/>
      <w:bCs/>
      <w:color w:val="5B9BD5"/>
      <w:sz w:val="24"/>
      <w:szCs w:val="24"/>
    </w:rPr>
  </w:style>
  <w:style w:type="paragraph" w:customStyle="1" w:styleId="Heading41">
    <w:name w:val="Heading 41"/>
    <w:basedOn w:val="Normal"/>
    <w:next w:val="Normal"/>
    <w:uiPriority w:val="9"/>
    <w:unhideWhenUsed/>
    <w:qFormat/>
    <w:rsid w:val="00D97262"/>
    <w:pPr>
      <w:keepNext/>
      <w:keepLines/>
      <w:spacing w:before="200" w:after="0" w:line="240" w:lineRule="auto"/>
      <w:outlineLvl w:val="3"/>
    </w:pPr>
    <w:rPr>
      <w:rFonts w:ascii="Calibri Light" w:eastAsia="MS Gothic" w:hAnsi="Calibri Light" w:cs="Times New Roman"/>
      <w:b/>
      <w:bCs/>
      <w:i/>
      <w:iCs/>
      <w:color w:val="5B9BD5"/>
      <w:sz w:val="24"/>
      <w:szCs w:val="24"/>
    </w:rPr>
  </w:style>
  <w:style w:type="paragraph" w:customStyle="1" w:styleId="Heading51">
    <w:name w:val="Heading 51"/>
    <w:basedOn w:val="Normal"/>
    <w:next w:val="Normal"/>
    <w:uiPriority w:val="9"/>
    <w:semiHidden/>
    <w:unhideWhenUsed/>
    <w:qFormat/>
    <w:rsid w:val="00D97262"/>
    <w:pPr>
      <w:keepNext/>
      <w:keepLines/>
      <w:spacing w:before="40" w:after="0" w:line="240" w:lineRule="auto"/>
      <w:outlineLvl w:val="4"/>
    </w:pPr>
    <w:rPr>
      <w:rFonts w:ascii="Calibri Light" w:eastAsia="MS Gothic" w:hAnsi="Calibri Light" w:cs="Times New Roman"/>
      <w:color w:val="2E74B5"/>
      <w:sz w:val="24"/>
      <w:szCs w:val="24"/>
    </w:rPr>
  </w:style>
  <w:style w:type="paragraph" w:customStyle="1" w:styleId="Heading61">
    <w:name w:val="Heading 61"/>
    <w:basedOn w:val="Normal"/>
    <w:next w:val="Normal"/>
    <w:uiPriority w:val="9"/>
    <w:semiHidden/>
    <w:unhideWhenUsed/>
    <w:qFormat/>
    <w:rsid w:val="00D97262"/>
    <w:pPr>
      <w:keepNext/>
      <w:keepLines/>
      <w:spacing w:before="40" w:after="0" w:line="240" w:lineRule="auto"/>
      <w:outlineLvl w:val="5"/>
    </w:pPr>
    <w:rPr>
      <w:rFonts w:ascii="Calibri Light" w:eastAsia="MS Gothic" w:hAnsi="Calibri Light" w:cs="Times New Roman"/>
      <w:color w:val="1F4D78"/>
      <w:sz w:val="24"/>
      <w:szCs w:val="24"/>
    </w:rPr>
  </w:style>
  <w:style w:type="character" w:customStyle="1" w:styleId="Heading7Char">
    <w:name w:val="Heading 7 Char"/>
    <w:basedOn w:val="DefaultParagraphFont"/>
    <w:link w:val="Heading7"/>
    <w:semiHidden/>
    <w:rsid w:val="00D97262"/>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D97262"/>
  </w:style>
  <w:style w:type="paragraph" w:styleId="Header">
    <w:name w:val="header"/>
    <w:basedOn w:val="Normal"/>
    <w:link w:val="HeaderChar"/>
    <w:unhideWhenUsed/>
    <w:qFormat/>
    <w:rsid w:val="00D97262"/>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D97262"/>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D97262"/>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D97262"/>
    <w:rPr>
      <w:rFonts w:ascii="Times New Roman" w:eastAsia="Times New Roman" w:hAnsi="Times New Roman" w:cs="Times New Roman"/>
      <w:sz w:val="24"/>
      <w:szCs w:val="24"/>
    </w:rPr>
  </w:style>
  <w:style w:type="table" w:styleId="TableGrid">
    <w:name w:val="Table Grid"/>
    <w:basedOn w:val="TableNormal"/>
    <w:uiPriority w:val="59"/>
    <w:rsid w:val="00D97262"/>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qFormat/>
    <w:rsid w:val="00D97262"/>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rsid w:val="00D97262"/>
    <w:pPr>
      <w:spacing w:after="120" w:line="240" w:lineRule="auto"/>
    </w:pPr>
    <w:rPr>
      <w:rFonts w:ascii=".VnTime" w:eastAsia="Times New Roman" w:hAnsi=".VnTime" w:cs="Times New Roman"/>
      <w:sz w:val="28"/>
      <w:szCs w:val="20"/>
    </w:rPr>
  </w:style>
  <w:style w:type="character" w:customStyle="1" w:styleId="BodyTextChar">
    <w:name w:val="Body Text Char"/>
    <w:basedOn w:val="DefaultParagraphFont"/>
    <w:link w:val="BodyText"/>
    <w:rsid w:val="00D97262"/>
    <w:rPr>
      <w:rFonts w:ascii=".VnTime" w:eastAsia="Times New Roman" w:hAnsi=".VnTime" w:cs="Times New Roman"/>
      <w:sz w:val="28"/>
      <w:szCs w:val="20"/>
    </w:rPr>
  </w:style>
  <w:style w:type="numbering" w:customStyle="1" w:styleId="Style1">
    <w:name w:val="Style1"/>
    <w:uiPriority w:val="99"/>
    <w:rsid w:val="00D97262"/>
  </w:style>
  <w:style w:type="paragraph" w:customStyle="1" w:styleId="Char">
    <w:name w:val="Char"/>
    <w:basedOn w:val="Normal"/>
    <w:autoRedefine/>
    <w:rsid w:val="00D97262"/>
    <w:pPr>
      <w:spacing w:after="160" w:line="240" w:lineRule="exact"/>
    </w:pPr>
    <w:rPr>
      <w:rFonts w:ascii="Verdana" w:eastAsia="Times New Roman" w:hAnsi="Verdana" w:cs="Verdana"/>
      <w:sz w:val="20"/>
      <w:szCs w:val="20"/>
    </w:rPr>
  </w:style>
  <w:style w:type="paragraph" w:styleId="BodyText2">
    <w:name w:val="Body Text 2"/>
    <w:basedOn w:val="Normal"/>
    <w:link w:val="BodyText2Char"/>
    <w:uiPriority w:val="99"/>
    <w:unhideWhenUsed/>
    <w:rsid w:val="00D97262"/>
    <w:pPr>
      <w:spacing w:after="120" w:line="480" w:lineRule="auto"/>
    </w:pPr>
    <w:rPr>
      <w:rFonts w:ascii=".VnTime" w:eastAsia="Times New Roman" w:hAnsi=".VnTime" w:cs="Times New Roman"/>
      <w:sz w:val="28"/>
      <w:szCs w:val="20"/>
    </w:rPr>
  </w:style>
  <w:style w:type="character" w:customStyle="1" w:styleId="BodyText2Char">
    <w:name w:val="Body Text 2 Char"/>
    <w:basedOn w:val="DefaultParagraphFont"/>
    <w:link w:val="BodyText2"/>
    <w:uiPriority w:val="99"/>
    <w:rsid w:val="00D97262"/>
    <w:rPr>
      <w:rFonts w:ascii=".VnTime" w:eastAsia="Times New Roman" w:hAnsi=".VnTime" w:cs="Times New Roman"/>
      <w:sz w:val="28"/>
      <w:szCs w:val="20"/>
    </w:rPr>
  </w:style>
  <w:style w:type="paragraph" w:customStyle="1" w:styleId="Multiply">
    <w:name w:val="Multiply"/>
    <w:basedOn w:val="Normal"/>
    <w:rsid w:val="00D97262"/>
    <w:pPr>
      <w:widowControl w:val="0"/>
      <w:tabs>
        <w:tab w:val="left" w:pos="927"/>
      </w:tabs>
      <w:spacing w:before="120" w:after="0" w:line="288" w:lineRule="auto"/>
      <w:ind w:left="924" w:hanging="357"/>
      <w:jc w:val="both"/>
    </w:pPr>
    <w:rPr>
      <w:rFonts w:ascii="Times New Roman" w:eastAsia="Times New Roman" w:hAnsi="Times New Roman" w:cs="Times New Roman"/>
      <w:sz w:val="26"/>
      <w:szCs w:val="26"/>
    </w:rPr>
  </w:style>
  <w:style w:type="paragraph" w:styleId="BlockText">
    <w:name w:val="Block Text"/>
    <w:basedOn w:val="Normal"/>
    <w:semiHidden/>
    <w:unhideWhenUsed/>
    <w:rsid w:val="00D97262"/>
    <w:pPr>
      <w:spacing w:after="0" w:line="240" w:lineRule="auto"/>
      <w:ind w:left="1260" w:right="26" w:hanging="720"/>
      <w:jc w:val="both"/>
    </w:pPr>
    <w:rPr>
      <w:rFonts w:ascii="Times New Roman" w:eastAsia="Times New Roman" w:hAnsi="Times New Roman" w:cs="Times New Roman"/>
      <w:b/>
      <w:bCs/>
      <w:color w:val="000000"/>
      <w:sz w:val="26"/>
      <w:szCs w:val="26"/>
      <w:lang w:val="en-AU"/>
    </w:rPr>
  </w:style>
  <w:style w:type="character" w:customStyle="1" w:styleId="Heading6Char">
    <w:name w:val="Heading 6 Char"/>
    <w:basedOn w:val="DefaultParagraphFont"/>
    <w:link w:val="Heading6"/>
    <w:uiPriority w:val="9"/>
    <w:semiHidden/>
    <w:rsid w:val="00D97262"/>
    <w:rPr>
      <w:rFonts w:ascii="Calibri Light" w:eastAsia="MS Gothic" w:hAnsi="Calibri Light" w:cs="Times New Roman"/>
      <w:color w:val="1F4D78"/>
      <w:sz w:val="24"/>
      <w:szCs w:val="24"/>
    </w:rPr>
  </w:style>
  <w:style w:type="character" w:customStyle="1" w:styleId="Heading5Char">
    <w:name w:val="Heading 5 Char"/>
    <w:basedOn w:val="DefaultParagraphFont"/>
    <w:link w:val="Heading5"/>
    <w:uiPriority w:val="9"/>
    <w:semiHidden/>
    <w:rsid w:val="00D97262"/>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D97262"/>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D97262"/>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D97262"/>
    <w:rPr>
      <w:sz w:val="16"/>
      <w:szCs w:val="16"/>
    </w:rPr>
  </w:style>
  <w:style w:type="paragraph" w:styleId="CommentText">
    <w:name w:val="annotation text"/>
    <w:basedOn w:val="Normal"/>
    <w:link w:val="CommentTextChar"/>
    <w:uiPriority w:val="99"/>
    <w:semiHidden/>
    <w:unhideWhenUsed/>
    <w:rsid w:val="00D9726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972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97262"/>
    <w:rPr>
      <w:b/>
      <w:bCs/>
    </w:rPr>
  </w:style>
  <w:style w:type="character" w:customStyle="1" w:styleId="CommentSubjectChar">
    <w:name w:val="Comment Subject Char"/>
    <w:basedOn w:val="CommentTextChar"/>
    <w:link w:val="CommentSubject"/>
    <w:uiPriority w:val="99"/>
    <w:semiHidden/>
    <w:rsid w:val="00D97262"/>
    <w:rPr>
      <w:rFonts w:ascii="Times New Roman" w:eastAsia="Times New Roman" w:hAnsi="Times New Roman" w:cs="Times New Roman"/>
      <w:b/>
      <w:bCs/>
      <w:sz w:val="20"/>
      <w:szCs w:val="20"/>
    </w:rPr>
  </w:style>
  <w:style w:type="character" w:customStyle="1" w:styleId="ListParagraphChar">
    <w:name w:val="List Paragraph Char"/>
    <w:link w:val="ListParagraph"/>
    <w:rsid w:val="00D97262"/>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97262"/>
    <w:rPr>
      <w:rFonts w:ascii="Calibri Light" w:eastAsia="MS Gothic" w:hAnsi="Calibri Light" w:cs="Times New Roman"/>
      <w:b/>
      <w:bCs/>
      <w:color w:val="2E74B5"/>
      <w:sz w:val="28"/>
      <w:szCs w:val="28"/>
    </w:rPr>
  </w:style>
  <w:style w:type="paragraph" w:styleId="BodyTextIndent">
    <w:name w:val="Body Text Indent"/>
    <w:basedOn w:val="Normal"/>
    <w:link w:val="BodyTextIndentChar"/>
    <w:semiHidden/>
    <w:unhideWhenUsed/>
    <w:qFormat/>
    <w:rsid w:val="00D97262"/>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D97262"/>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D97262"/>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D97262"/>
    <w:rPr>
      <w:rFonts w:ascii="Times New Roman" w:eastAsia="Times New Roman" w:hAnsi="Times New Roman" w:cs="Times New Roman"/>
      <w:sz w:val="16"/>
      <w:szCs w:val="16"/>
    </w:rPr>
  </w:style>
  <w:style w:type="paragraph" w:customStyle="1" w:styleId="s2">
    <w:name w:val="s2"/>
    <w:basedOn w:val="ListParagraph"/>
    <w:link w:val="s2Char"/>
    <w:qFormat/>
    <w:rsid w:val="00D97262"/>
    <w:pPr>
      <w:numPr>
        <w:numId w:val="14"/>
      </w:numPr>
      <w:tabs>
        <w:tab w:val="num" w:pos="360"/>
        <w:tab w:val="left" w:pos="709"/>
      </w:tabs>
      <w:spacing w:line="276" w:lineRule="auto"/>
      <w:ind w:left="1089" w:firstLine="0"/>
      <w:jc w:val="both"/>
    </w:pPr>
    <w:rPr>
      <w:rFonts w:eastAsia="Calibri"/>
      <w:lang w:val="vi-VN"/>
    </w:rPr>
  </w:style>
  <w:style w:type="character" w:customStyle="1" w:styleId="s2Char">
    <w:name w:val="s2 Char"/>
    <w:link w:val="s2"/>
    <w:rsid w:val="00D97262"/>
    <w:rPr>
      <w:rFonts w:ascii="Times New Roman" w:eastAsia="Calibri" w:hAnsi="Times New Roman" w:cs="Times New Roman"/>
      <w:sz w:val="24"/>
      <w:szCs w:val="24"/>
      <w:lang w:val="vi-VN"/>
    </w:rPr>
  </w:style>
  <w:style w:type="character" w:styleId="Hyperlink">
    <w:name w:val="Hyperlink"/>
    <w:uiPriority w:val="99"/>
    <w:unhideWhenUsed/>
    <w:qFormat/>
    <w:rsid w:val="00D97262"/>
    <w:rPr>
      <w:color w:val="0000FF"/>
      <w:u w:val="single"/>
    </w:rPr>
  </w:style>
  <w:style w:type="paragraph" w:customStyle="1" w:styleId="normaltext13thuthang">
    <w:name w:val="normaltext13thuthang"/>
    <w:basedOn w:val="Normal"/>
    <w:uiPriority w:val="99"/>
    <w:rsid w:val="00D97262"/>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D97262"/>
    <w:pPr>
      <w:spacing w:before="240" w:after="100" w:afterAutospacing="1" w:line="288" w:lineRule="auto"/>
      <w:ind w:left="120" w:right="120"/>
      <w:jc w:val="both"/>
    </w:pPr>
    <w:rPr>
      <w:rFonts w:ascii="Times New Roman" w:eastAsia="Times New Roman" w:hAnsi="Times New Roman" w:cs="Times New Roman"/>
      <w:sz w:val="26"/>
      <w:szCs w:val="26"/>
    </w:rPr>
  </w:style>
  <w:style w:type="character" w:customStyle="1" w:styleId="Heading4Char">
    <w:name w:val="Heading 4 Char"/>
    <w:basedOn w:val="DefaultParagraphFont"/>
    <w:link w:val="Heading4"/>
    <w:uiPriority w:val="9"/>
    <w:rsid w:val="00D97262"/>
    <w:rPr>
      <w:rFonts w:ascii="Calibri Light" w:eastAsia="MS Gothic" w:hAnsi="Calibri Light" w:cs="Times New Roman"/>
      <w:b/>
      <w:bCs/>
      <w:i/>
      <w:iCs/>
      <w:color w:val="5B9BD5"/>
      <w:sz w:val="24"/>
      <w:szCs w:val="24"/>
    </w:rPr>
  </w:style>
  <w:style w:type="paragraph" w:styleId="NormalWeb">
    <w:name w:val="Normal (Web)"/>
    <w:basedOn w:val="Normal"/>
    <w:uiPriority w:val="99"/>
    <w:unhideWhenUsed/>
    <w:rsid w:val="00D972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D97262"/>
    <w:rPr>
      <w:rFonts w:ascii="Calibri Light" w:eastAsia="MS Gothic" w:hAnsi="Calibri Light" w:cs="Times New Roman"/>
      <w:b/>
      <w:bCs/>
      <w:color w:val="5B9BD5"/>
      <w:sz w:val="24"/>
      <w:szCs w:val="24"/>
    </w:rPr>
  </w:style>
  <w:style w:type="paragraph" w:customStyle="1" w:styleId="ListParagraph1">
    <w:name w:val="List Paragraph1"/>
    <w:basedOn w:val="Normal"/>
    <w:uiPriority w:val="34"/>
    <w:qFormat/>
    <w:rsid w:val="00D97262"/>
    <w:pPr>
      <w:spacing w:after="0" w:line="240" w:lineRule="auto"/>
      <w:ind w:left="720"/>
      <w:contextualSpacing/>
    </w:pPr>
    <w:rPr>
      <w:rFonts w:ascii="Times New Roman" w:eastAsia="Times New Roman" w:hAnsi="Times New Roman" w:cs="Times New Roman"/>
      <w:sz w:val="24"/>
      <w:szCs w:val="24"/>
    </w:rPr>
  </w:style>
  <w:style w:type="character" w:customStyle="1" w:styleId="Heading6Char1">
    <w:name w:val="Heading 6 Char1"/>
    <w:basedOn w:val="DefaultParagraphFont"/>
    <w:uiPriority w:val="9"/>
    <w:semiHidden/>
    <w:rsid w:val="00D97262"/>
    <w:rPr>
      <w:rFonts w:asciiTheme="majorHAnsi" w:eastAsiaTheme="majorEastAsia" w:hAnsiTheme="majorHAnsi" w:cstheme="majorBidi"/>
      <w:i/>
      <w:iCs/>
      <w:color w:val="243F60" w:themeColor="accent1" w:themeShade="7F"/>
    </w:rPr>
  </w:style>
  <w:style w:type="character" w:customStyle="1" w:styleId="Heading5Char1">
    <w:name w:val="Heading 5 Char1"/>
    <w:basedOn w:val="DefaultParagraphFont"/>
    <w:uiPriority w:val="9"/>
    <w:semiHidden/>
    <w:rsid w:val="00D97262"/>
    <w:rPr>
      <w:rFonts w:asciiTheme="majorHAnsi" w:eastAsiaTheme="majorEastAsia" w:hAnsiTheme="majorHAnsi" w:cstheme="majorBidi"/>
      <w:color w:val="243F60" w:themeColor="accent1" w:themeShade="7F"/>
    </w:rPr>
  </w:style>
  <w:style w:type="character" w:customStyle="1" w:styleId="Heading1Char1">
    <w:name w:val="Heading 1 Char1"/>
    <w:basedOn w:val="DefaultParagraphFont"/>
    <w:uiPriority w:val="9"/>
    <w:rsid w:val="00D97262"/>
    <w:rPr>
      <w:rFonts w:asciiTheme="majorHAnsi" w:eastAsiaTheme="majorEastAsia" w:hAnsiTheme="majorHAnsi" w:cstheme="majorBidi"/>
      <w:b/>
      <w:bCs/>
      <w:color w:val="365F91" w:themeColor="accent1" w:themeShade="BF"/>
      <w:sz w:val="28"/>
      <w:szCs w:val="28"/>
    </w:rPr>
  </w:style>
  <w:style w:type="character" w:customStyle="1" w:styleId="Heading4Char1">
    <w:name w:val="Heading 4 Char1"/>
    <w:basedOn w:val="DefaultParagraphFont"/>
    <w:uiPriority w:val="9"/>
    <w:semiHidden/>
    <w:rsid w:val="00D97262"/>
    <w:rPr>
      <w:rFonts w:asciiTheme="majorHAnsi" w:eastAsiaTheme="majorEastAsia" w:hAnsiTheme="majorHAnsi" w:cstheme="majorBidi"/>
      <w:b/>
      <w:bCs/>
      <w:i/>
      <w:iCs/>
      <w:color w:val="4F81BD" w:themeColor="accent1"/>
    </w:rPr>
  </w:style>
  <w:style w:type="character" w:customStyle="1" w:styleId="Heading3Char1">
    <w:name w:val="Heading 3 Char1"/>
    <w:basedOn w:val="DefaultParagraphFont"/>
    <w:uiPriority w:val="9"/>
    <w:semiHidden/>
    <w:rsid w:val="00D97262"/>
    <w:rPr>
      <w:rFonts w:asciiTheme="majorHAnsi" w:eastAsiaTheme="majorEastAsia" w:hAnsiTheme="majorHAnsi" w:cstheme="majorBidi"/>
      <w:b/>
      <w:bCs/>
      <w:color w:val="4F81BD" w:themeColor="accent1"/>
    </w:rPr>
  </w:style>
  <w:style w:type="numbering" w:customStyle="1" w:styleId="NoList2">
    <w:name w:val="No List2"/>
    <w:next w:val="NoList"/>
    <w:uiPriority w:val="99"/>
    <w:semiHidden/>
    <w:unhideWhenUsed/>
    <w:rsid w:val="00A63E82"/>
  </w:style>
  <w:style w:type="table" w:customStyle="1" w:styleId="TableGrid1">
    <w:name w:val="Table Grid1"/>
    <w:basedOn w:val="TableNormal"/>
    <w:next w:val="TableGrid"/>
    <w:uiPriority w:val="59"/>
    <w:rsid w:val="00A63E82"/>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A63E82"/>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lock Text" w:uiPriority="0"/>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7262"/>
    <w:pPr>
      <w:keepNext/>
      <w:keepLines/>
      <w:spacing w:before="480" w:after="0"/>
      <w:outlineLvl w:val="0"/>
    </w:pPr>
    <w:rPr>
      <w:rFonts w:ascii="Calibri Light" w:eastAsia="MS Gothic" w:hAnsi="Calibri Light" w:cs="Times New Roman"/>
      <w:b/>
      <w:bCs/>
      <w:color w:val="2E74B5"/>
      <w:sz w:val="28"/>
      <w:szCs w:val="28"/>
    </w:rPr>
  </w:style>
  <w:style w:type="paragraph" w:styleId="Heading3">
    <w:name w:val="heading 3"/>
    <w:basedOn w:val="Normal"/>
    <w:next w:val="Normal"/>
    <w:link w:val="Heading3Char"/>
    <w:uiPriority w:val="9"/>
    <w:semiHidden/>
    <w:unhideWhenUsed/>
    <w:qFormat/>
    <w:rsid w:val="00D97262"/>
    <w:pPr>
      <w:keepNext/>
      <w:keepLines/>
      <w:spacing w:before="200" w:after="0"/>
      <w:outlineLvl w:val="2"/>
    </w:pPr>
    <w:rPr>
      <w:rFonts w:ascii="Calibri Light" w:eastAsia="MS Gothic" w:hAnsi="Calibri Light" w:cs="Times New Roman"/>
      <w:b/>
      <w:bCs/>
      <w:color w:val="5B9BD5"/>
      <w:sz w:val="24"/>
      <w:szCs w:val="24"/>
    </w:rPr>
  </w:style>
  <w:style w:type="paragraph" w:styleId="Heading4">
    <w:name w:val="heading 4"/>
    <w:basedOn w:val="Normal"/>
    <w:next w:val="Normal"/>
    <w:link w:val="Heading4Char"/>
    <w:uiPriority w:val="9"/>
    <w:unhideWhenUsed/>
    <w:qFormat/>
    <w:rsid w:val="00D97262"/>
    <w:pPr>
      <w:keepNext/>
      <w:keepLines/>
      <w:spacing w:before="200" w:after="0"/>
      <w:outlineLvl w:val="3"/>
    </w:pPr>
    <w:rPr>
      <w:rFonts w:ascii="Calibri Light" w:eastAsia="MS Gothic" w:hAnsi="Calibri Light" w:cs="Times New Roman"/>
      <w:b/>
      <w:bCs/>
      <w:i/>
      <w:iCs/>
      <w:color w:val="5B9BD5"/>
      <w:sz w:val="24"/>
      <w:szCs w:val="24"/>
    </w:rPr>
  </w:style>
  <w:style w:type="paragraph" w:styleId="Heading5">
    <w:name w:val="heading 5"/>
    <w:basedOn w:val="Normal"/>
    <w:next w:val="Normal"/>
    <w:link w:val="Heading5Char"/>
    <w:uiPriority w:val="9"/>
    <w:semiHidden/>
    <w:unhideWhenUsed/>
    <w:qFormat/>
    <w:rsid w:val="00D97262"/>
    <w:pPr>
      <w:keepNext/>
      <w:keepLines/>
      <w:spacing w:before="200" w:after="0"/>
      <w:outlineLvl w:val="4"/>
    </w:pPr>
    <w:rPr>
      <w:rFonts w:ascii="Calibri Light" w:eastAsia="MS Gothic" w:hAnsi="Calibri Light" w:cs="Times New Roman"/>
      <w:color w:val="2E74B5"/>
      <w:sz w:val="24"/>
      <w:szCs w:val="24"/>
    </w:rPr>
  </w:style>
  <w:style w:type="paragraph" w:styleId="Heading6">
    <w:name w:val="heading 6"/>
    <w:basedOn w:val="Normal"/>
    <w:next w:val="Normal"/>
    <w:link w:val="Heading6Char"/>
    <w:uiPriority w:val="9"/>
    <w:semiHidden/>
    <w:unhideWhenUsed/>
    <w:qFormat/>
    <w:rsid w:val="00D97262"/>
    <w:pPr>
      <w:keepNext/>
      <w:keepLines/>
      <w:spacing w:before="200" w:after="0"/>
      <w:outlineLvl w:val="5"/>
    </w:pPr>
    <w:rPr>
      <w:rFonts w:ascii="Calibri Light" w:eastAsia="MS Gothic" w:hAnsi="Calibri Light" w:cs="Times New Roman"/>
      <w:color w:val="1F4D78"/>
      <w:sz w:val="24"/>
      <w:szCs w:val="24"/>
    </w:rPr>
  </w:style>
  <w:style w:type="paragraph" w:styleId="Heading7">
    <w:name w:val="heading 7"/>
    <w:basedOn w:val="Normal"/>
    <w:next w:val="Normal"/>
    <w:link w:val="Heading7Char"/>
    <w:semiHidden/>
    <w:unhideWhenUsed/>
    <w:qFormat/>
    <w:rsid w:val="00D97262"/>
    <w:pPr>
      <w:spacing w:before="240" w:after="60" w:line="240" w:lineRule="auto"/>
      <w:outlineLvl w:val="6"/>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D97262"/>
    <w:pPr>
      <w:keepNext/>
      <w:keepLines/>
      <w:spacing w:before="480" w:after="0" w:line="240" w:lineRule="auto"/>
      <w:outlineLvl w:val="0"/>
    </w:pPr>
    <w:rPr>
      <w:rFonts w:ascii="Calibri Light" w:eastAsia="MS Gothic" w:hAnsi="Calibri Light" w:cs="Times New Roman"/>
      <w:b/>
      <w:bCs/>
      <w:color w:val="2E74B5"/>
      <w:sz w:val="28"/>
      <w:szCs w:val="28"/>
    </w:rPr>
  </w:style>
  <w:style w:type="paragraph" w:customStyle="1" w:styleId="Heading31">
    <w:name w:val="Heading 31"/>
    <w:basedOn w:val="Normal"/>
    <w:next w:val="Normal"/>
    <w:uiPriority w:val="9"/>
    <w:semiHidden/>
    <w:unhideWhenUsed/>
    <w:qFormat/>
    <w:rsid w:val="00D97262"/>
    <w:pPr>
      <w:keepNext/>
      <w:keepLines/>
      <w:spacing w:before="200" w:after="0" w:line="240" w:lineRule="auto"/>
      <w:outlineLvl w:val="2"/>
    </w:pPr>
    <w:rPr>
      <w:rFonts w:ascii="Calibri Light" w:eastAsia="MS Gothic" w:hAnsi="Calibri Light" w:cs="Times New Roman"/>
      <w:b/>
      <w:bCs/>
      <w:color w:val="5B9BD5"/>
      <w:sz w:val="24"/>
      <w:szCs w:val="24"/>
    </w:rPr>
  </w:style>
  <w:style w:type="paragraph" w:customStyle="1" w:styleId="Heading41">
    <w:name w:val="Heading 41"/>
    <w:basedOn w:val="Normal"/>
    <w:next w:val="Normal"/>
    <w:uiPriority w:val="9"/>
    <w:unhideWhenUsed/>
    <w:qFormat/>
    <w:rsid w:val="00D97262"/>
    <w:pPr>
      <w:keepNext/>
      <w:keepLines/>
      <w:spacing w:before="200" w:after="0" w:line="240" w:lineRule="auto"/>
      <w:outlineLvl w:val="3"/>
    </w:pPr>
    <w:rPr>
      <w:rFonts w:ascii="Calibri Light" w:eastAsia="MS Gothic" w:hAnsi="Calibri Light" w:cs="Times New Roman"/>
      <w:b/>
      <w:bCs/>
      <w:i/>
      <w:iCs/>
      <w:color w:val="5B9BD5"/>
      <w:sz w:val="24"/>
      <w:szCs w:val="24"/>
    </w:rPr>
  </w:style>
  <w:style w:type="paragraph" w:customStyle="1" w:styleId="Heading51">
    <w:name w:val="Heading 51"/>
    <w:basedOn w:val="Normal"/>
    <w:next w:val="Normal"/>
    <w:uiPriority w:val="9"/>
    <w:semiHidden/>
    <w:unhideWhenUsed/>
    <w:qFormat/>
    <w:rsid w:val="00D97262"/>
    <w:pPr>
      <w:keepNext/>
      <w:keepLines/>
      <w:spacing w:before="40" w:after="0" w:line="240" w:lineRule="auto"/>
      <w:outlineLvl w:val="4"/>
    </w:pPr>
    <w:rPr>
      <w:rFonts w:ascii="Calibri Light" w:eastAsia="MS Gothic" w:hAnsi="Calibri Light" w:cs="Times New Roman"/>
      <w:color w:val="2E74B5"/>
      <w:sz w:val="24"/>
      <w:szCs w:val="24"/>
    </w:rPr>
  </w:style>
  <w:style w:type="paragraph" w:customStyle="1" w:styleId="Heading61">
    <w:name w:val="Heading 61"/>
    <w:basedOn w:val="Normal"/>
    <w:next w:val="Normal"/>
    <w:uiPriority w:val="9"/>
    <w:semiHidden/>
    <w:unhideWhenUsed/>
    <w:qFormat/>
    <w:rsid w:val="00D97262"/>
    <w:pPr>
      <w:keepNext/>
      <w:keepLines/>
      <w:spacing w:before="40" w:after="0" w:line="240" w:lineRule="auto"/>
      <w:outlineLvl w:val="5"/>
    </w:pPr>
    <w:rPr>
      <w:rFonts w:ascii="Calibri Light" w:eastAsia="MS Gothic" w:hAnsi="Calibri Light" w:cs="Times New Roman"/>
      <w:color w:val="1F4D78"/>
      <w:sz w:val="24"/>
      <w:szCs w:val="24"/>
    </w:rPr>
  </w:style>
  <w:style w:type="character" w:customStyle="1" w:styleId="Heading7Char">
    <w:name w:val="Heading 7 Char"/>
    <w:basedOn w:val="DefaultParagraphFont"/>
    <w:link w:val="Heading7"/>
    <w:semiHidden/>
    <w:rsid w:val="00D97262"/>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D97262"/>
  </w:style>
  <w:style w:type="paragraph" w:styleId="Header">
    <w:name w:val="header"/>
    <w:basedOn w:val="Normal"/>
    <w:link w:val="HeaderChar"/>
    <w:unhideWhenUsed/>
    <w:qFormat/>
    <w:rsid w:val="00D97262"/>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D97262"/>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D97262"/>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D97262"/>
    <w:rPr>
      <w:rFonts w:ascii="Times New Roman" w:eastAsia="Times New Roman" w:hAnsi="Times New Roman" w:cs="Times New Roman"/>
      <w:sz w:val="24"/>
      <w:szCs w:val="24"/>
    </w:rPr>
  </w:style>
  <w:style w:type="table" w:styleId="TableGrid">
    <w:name w:val="Table Grid"/>
    <w:basedOn w:val="TableNormal"/>
    <w:uiPriority w:val="59"/>
    <w:rsid w:val="00D97262"/>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qFormat/>
    <w:rsid w:val="00D97262"/>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rsid w:val="00D97262"/>
    <w:pPr>
      <w:spacing w:after="120" w:line="240" w:lineRule="auto"/>
    </w:pPr>
    <w:rPr>
      <w:rFonts w:ascii=".VnTime" w:eastAsia="Times New Roman" w:hAnsi=".VnTime" w:cs="Times New Roman"/>
      <w:sz w:val="28"/>
      <w:szCs w:val="20"/>
    </w:rPr>
  </w:style>
  <w:style w:type="character" w:customStyle="1" w:styleId="BodyTextChar">
    <w:name w:val="Body Text Char"/>
    <w:basedOn w:val="DefaultParagraphFont"/>
    <w:link w:val="BodyText"/>
    <w:rsid w:val="00D97262"/>
    <w:rPr>
      <w:rFonts w:ascii=".VnTime" w:eastAsia="Times New Roman" w:hAnsi=".VnTime" w:cs="Times New Roman"/>
      <w:sz w:val="28"/>
      <w:szCs w:val="20"/>
    </w:rPr>
  </w:style>
  <w:style w:type="numbering" w:customStyle="1" w:styleId="Style1">
    <w:name w:val="Style1"/>
    <w:uiPriority w:val="99"/>
    <w:rsid w:val="00D97262"/>
  </w:style>
  <w:style w:type="paragraph" w:customStyle="1" w:styleId="Char">
    <w:name w:val="Char"/>
    <w:basedOn w:val="Normal"/>
    <w:autoRedefine/>
    <w:rsid w:val="00D97262"/>
    <w:pPr>
      <w:spacing w:after="160" w:line="240" w:lineRule="exact"/>
    </w:pPr>
    <w:rPr>
      <w:rFonts w:ascii="Verdana" w:eastAsia="Times New Roman" w:hAnsi="Verdana" w:cs="Verdana"/>
      <w:sz w:val="20"/>
      <w:szCs w:val="20"/>
    </w:rPr>
  </w:style>
  <w:style w:type="paragraph" w:styleId="BodyText2">
    <w:name w:val="Body Text 2"/>
    <w:basedOn w:val="Normal"/>
    <w:link w:val="BodyText2Char"/>
    <w:uiPriority w:val="99"/>
    <w:unhideWhenUsed/>
    <w:rsid w:val="00D97262"/>
    <w:pPr>
      <w:spacing w:after="120" w:line="480" w:lineRule="auto"/>
    </w:pPr>
    <w:rPr>
      <w:rFonts w:ascii=".VnTime" w:eastAsia="Times New Roman" w:hAnsi=".VnTime" w:cs="Times New Roman"/>
      <w:sz w:val="28"/>
      <w:szCs w:val="20"/>
    </w:rPr>
  </w:style>
  <w:style w:type="character" w:customStyle="1" w:styleId="BodyText2Char">
    <w:name w:val="Body Text 2 Char"/>
    <w:basedOn w:val="DefaultParagraphFont"/>
    <w:link w:val="BodyText2"/>
    <w:uiPriority w:val="99"/>
    <w:rsid w:val="00D97262"/>
    <w:rPr>
      <w:rFonts w:ascii=".VnTime" w:eastAsia="Times New Roman" w:hAnsi=".VnTime" w:cs="Times New Roman"/>
      <w:sz w:val="28"/>
      <w:szCs w:val="20"/>
    </w:rPr>
  </w:style>
  <w:style w:type="paragraph" w:customStyle="1" w:styleId="Multiply">
    <w:name w:val="Multiply"/>
    <w:basedOn w:val="Normal"/>
    <w:rsid w:val="00D97262"/>
    <w:pPr>
      <w:widowControl w:val="0"/>
      <w:tabs>
        <w:tab w:val="left" w:pos="927"/>
      </w:tabs>
      <w:spacing w:before="120" w:after="0" w:line="288" w:lineRule="auto"/>
      <w:ind w:left="924" w:hanging="357"/>
      <w:jc w:val="both"/>
    </w:pPr>
    <w:rPr>
      <w:rFonts w:ascii="Times New Roman" w:eastAsia="Times New Roman" w:hAnsi="Times New Roman" w:cs="Times New Roman"/>
      <w:sz w:val="26"/>
      <w:szCs w:val="26"/>
    </w:rPr>
  </w:style>
  <w:style w:type="paragraph" w:styleId="BlockText">
    <w:name w:val="Block Text"/>
    <w:basedOn w:val="Normal"/>
    <w:semiHidden/>
    <w:unhideWhenUsed/>
    <w:rsid w:val="00D97262"/>
    <w:pPr>
      <w:spacing w:after="0" w:line="240" w:lineRule="auto"/>
      <w:ind w:left="1260" w:right="26" w:hanging="720"/>
      <w:jc w:val="both"/>
    </w:pPr>
    <w:rPr>
      <w:rFonts w:ascii="Times New Roman" w:eastAsia="Times New Roman" w:hAnsi="Times New Roman" w:cs="Times New Roman"/>
      <w:b/>
      <w:bCs/>
      <w:color w:val="000000"/>
      <w:sz w:val="26"/>
      <w:szCs w:val="26"/>
      <w:lang w:val="en-AU"/>
    </w:rPr>
  </w:style>
  <w:style w:type="character" w:customStyle="1" w:styleId="Heading6Char">
    <w:name w:val="Heading 6 Char"/>
    <w:basedOn w:val="DefaultParagraphFont"/>
    <w:link w:val="Heading6"/>
    <w:uiPriority w:val="9"/>
    <w:semiHidden/>
    <w:rsid w:val="00D97262"/>
    <w:rPr>
      <w:rFonts w:ascii="Calibri Light" w:eastAsia="MS Gothic" w:hAnsi="Calibri Light" w:cs="Times New Roman"/>
      <w:color w:val="1F4D78"/>
      <w:sz w:val="24"/>
      <w:szCs w:val="24"/>
    </w:rPr>
  </w:style>
  <w:style w:type="character" w:customStyle="1" w:styleId="Heading5Char">
    <w:name w:val="Heading 5 Char"/>
    <w:basedOn w:val="DefaultParagraphFont"/>
    <w:link w:val="Heading5"/>
    <w:uiPriority w:val="9"/>
    <w:semiHidden/>
    <w:rsid w:val="00D97262"/>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D97262"/>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D97262"/>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D97262"/>
    <w:rPr>
      <w:sz w:val="16"/>
      <w:szCs w:val="16"/>
    </w:rPr>
  </w:style>
  <w:style w:type="paragraph" w:styleId="CommentText">
    <w:name w:val="annotation text"/>
    <w:basedOn w:val="Normal"/>
    <w:link w:val="CommentTextChar"/>
    <w:uiPriority w:val="99"/>
    <w:semiHidden/>
    <w:unhideWhenUsed/>
    <w:rsid w:val="00D9726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972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97262"/>
    <w:rPr>
      <w:b/>
      <w:bCs/>
    </w:rPr>
  </w:style>
  <w:style w:type="character" w:customStyle="1" w:styleId="CommentSubjectChar">
    <w:name w:val="Comment Subject Char"/>
    <w:basedOn w:val="CommentTextChar"/>
    <w:link w:val="CommentSubject"/>
    <w:uiPriority w:val="99"/>
    <w:semiHidden/>
    <w:rsid w:val="00D97262"/>
    <w:rPr>
      <w:rFonts w:ascii="Times New Roman" w:eastAsia="Times New Roman" w:hAnsi="Times New Roman" w:cs="Times New Roman"/>
      <w:b/>
      <w:bCs/>
      <w:sz w:val="20"/>
      <w:szCs w:val="20"/>
    </w:rPr>
  </w:style>
  <w:style w:type="character" w:customStyle="1" w:styleId="ListParagraphChar">
    <w:name w:val="List Paragraph Char"/>
    <w:link w:val="ListParagraph"/>
    <w:rsid w:val="00D97262"/>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97262"/>
    <w:rPr>
      <w:rFonts w:ascii="Calibri Light" w:eastAsia="MS Gothic" w:hAnsi="Calibri Light" w:cs="Times New Roman"/>
      <w:b/>
      <w:bCs/>
      <w:color w:val="2E74B5"/>
      <w:sz w:val="28"/>
      <w:szCs w:val="28"/>
    </w:rPr>
  </w:style>
  <w:style w:type="paragraph" w:styleId="BodyTextIndent">
    <w:name w:val="Body Text Indent"/>
    <w:basedOn w:val="Normal"/>
    <w:link w:val="BodyTextIndentChar"/>
    <w:semiHidden/>
    <w:unhideWhenUsed/>
    <w:qFormat/>
    <w:rsid w:val="00D97262"/>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D97262"/>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D97262"/>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D97262"/>
    <w:rPr>
      <w:rFonts w:ascii="Times New Roman" w:eastAsia="Times New Roman" w:hAnsi="Times New Roman" w:cs="Times New Roman"/>
      <w:sz w:val="16"/>
      <w:szCs w:val="16"/>
    </w:rPr>
  </w:style>
  <w:style w:type="paragraph" w:customStyle="1" w:styleId="s2">
    <w:name w:val="s2"/>
    <w:basedOn w:val="ListParagraph"/>
    <w:link w:val="s2Char"/>
    <w:qFormat/>
    <w:rsid w:val="00D97262"/>
    <w:pPr>
      <w:numPr>
        <w:numId w:val="14"/>
      </w:numPr>
      <w:tabs>
        <w:tab w:val="num" w:pos="360"/>
        <w:tab w:val="left" w:pos="709"/>
      </w:tabs>
      <w:spacing w:line="276" w:lineRule="auto"/>
      <w:ind w:left="1089" w:firstLine="0"/>
      <w:jc w:val="both"/>
    </w:pPr>
    <w:rPr>
      <w:rFonts w:eastAsia="Calibri"/>
      <w:lang w:val="vi-VN"/>
    </w:rPr>
  </w:style>
  <w:style w:type="character" w:customStyle="1" w:styleId="s2Char">
    <w:name w:val="s2 Char"/>
    <w:link w:val="s2"/>
    <w:rsid w:val="00D97262"/>
    <w:rPr>
      <w:rFonts w:ascii="Times New Roman" w:eastAsia="Calibri" w:hAnsi="Times New Roman" w:cs="Times New Roman"/>
      <w:sz w:val="24"/>
      <w:szCs w:val="24"/>
      <w:lang w:val="vi-VN"/>
    </w:rPr>
  </w:style>
  <w:style w:type="character" w:styleId="Hyperlink">
    <w:name w:val="Hyperlink"/>
    <w:uiPriority w:val="99"/>
    <w:unhideWhenUsed/>
    <w:qFormat/>
    <w:rsid w:val="00D97262"/>
    <w:rPr>
      <w:color w:val="0000FF"/>
      <w:u w:val="single"/>
    </w:rPr>
  </w:style>
  <w:style w:type="paragraph" w:customStyle="1" w:styleId="normaltext13thuthang">
    <w:name w:val="normaltext13thuthang"/>
    <w:basedOn w:val="Normal"/>
    <w:uiPriority w:val="99"/>
    <w:rsid w:val="00D97262"/>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D97262"/>
    <w:pPr>
      <w:spacing w:before="240" w:after="100" w:afterAutospacing="1" w:line="288" w:lineRule="auto"/>
      <w:ind w:left="120" w:right="120"/>
      <w:jc w:val="both"/>
    </w:pPr>
    <w:rPr>
      <w:rFonts w:ascii="Times New Roman" w:eastAsia="Times New Roman" w:hAnsi="Times New Roman" w:cs="Times New Roman"/>
      <w:sz w:val="26"/>
      <w:szCs w:val="26"/>
    </w:rPr>
  </w:style>
  <w:style w:type="character" w:customStyle="1" w:styleId="Heading4Char">
    <w:name w:val="Heading 4 Char"/>
    <w:basedOn w:val="DefaultParagraphFont"/>
    <w:link w:val="Heading4"/>
    <w:uiPriority w:val="9"/>
    <w:rsid w:val="00D97262"/>
    <w:rPr>
      <w:rFonts w:ascii="Calibri Light" w:eastAsia="MS Gothic" w:hAnsi="Calibri Light" w:cs="Times New Roman"/>
      <w:b/>
      <w:bCs/>
      <w:i/>
      <w:iCs/>
      <w:color w:val="5B9BD5"/>
      <w:sz w:val="24"/>
      <w:szCs w:val="24"/>
    </w:rPr>
  </w:style>
  <w:style w:type="paragraph" w:styleId="NormalWeb">
    <w:name w:val="Normal (Web)"/>
    <w:basedOn w:val="Normal"/>
    <w:uiPriority w:val="99"/>
    <w:unhideWhenUsed/>
    <w:rsid w:val="00D972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D97262"/>
    <w:rPr>
      <w:rFonts w:ascii="Calibri Light" w:eastAsia="MS Gothic" w:hAnsi="Calibri Light" w:cs="Times New Roman"/>
      <w:b/>
      <w:bCs/>
      <w:color w:val="5B9BD5"/>
      <w:sz w:val="24"/>
      <w:szCs w:val="24"/>
    </w:rPr>
  </w:style>
  <w:style w:type="paragraph" w:customStyle="1" w:styleId="ListParagraph1">
    <w:name w:val="List Paragraph1"/>
    <w:basedOn w:val="Normal"/>
    <w:uiPriority w:val="34"/>
    <w:qFormat/>
    <w:rsid w:val="00D97262"/>
    <w:pPr>
      <w:spacing w:after="0" w:line="240" w:lineRule="auto"/>
      <w:ind w:left="720"/>
      <w:contextualSpacing/>
    </w:pPr>
    <w:rPr>
      <w:rFonts w:ascii="Times New Roman" w:eastAsia="Times New Roman" w:hAnsi="Times New Roman" w:cs="Times New Roman"/>
      <w:sz w:val="24"/>
      <w:szCs w:val="24"/>
    </w:rPr>
  </w:style>
  <w:style w:type="character" w:customStyle="1" w:styleId="Heading6Char1">
    <w:name w:val="Heading 6 Char1"/>
    <w:basedOn w:val="DefaultParagraphFont"/>
    <w:uiPriority w:val="9"/>
    <w:semiHidden/>
    <w:rsid w:val="00D97262"/>
    <w:rPr>
      <w:rFonts w:asciiTheme="majorHAnsi" w:eastAsiaTheme="majorEastAsia" w:hAnsiTheme="majorHAnsi" w:cstheme="majorBidi"/>
      <w:i/>
      <w:iCs/>
      <w:color w:val="243F60" w:themeColor="accent1" w:themeShade="7F"/>
    </w:rPr>
  </w:style>
  <w:style w:type="character" w:customStyle="1" w:styleId="Heading5Char1">
    <w:name w:val="Heading 5 Char1"/>
    <w:basedOn w:val="DefaultParagraphFont"/>
    <w:uiPriority w:val="9"/>
    <w:semiHidden/>
    <w:rsid w:val="00D97262"/>
    <w:rPr>
      <w:rFonts w:asciiTheme="majorHAnsi" w:eastAsiaTheme="majorEastAsia" w:hAnsiTheme="majorHAnsi" w:cstheme="majorBidi"/>
      <w:color w:val="243F60" w:themeColor="accent1" w:themeShade="7F"/>
    </w:rPr>
  </w:style>
  <w:style w:type="character" w:customStyle="1" w:styleId="Heading1Char1">
    <w:name w:val="Heading 1 Char1"/>
    <w:basedOn w:val="DefaultParagraphFont"/>
    <w:uiPriority w:val="9"/>
    <w:rsid w:val="00D97262"/>
    <w:rPr>
      <w:rFonts w:asciiTheme="majorHAnsi" w:eastAsiaTheme="majorEastAsia" w:hAnsiTheme="majorHAnsi" w:cstheme="majorBidi"/>
      <w:b/>
      <w:bCs/>
      <w:color w:val="365F91" w:themeColor="accent1" w:themeShade="BF"/>
      <w:sz w:val="28"/>
      <w:szCs w:val="28"/>
    </w:rPr>
  </w:style>
  <w:style w:type="character" w:customStyle="1" w:styleId="Heading4Char1">
    <w:name w:val="Heading 4 Char1"/>
    <w:basedOn w:val="DefaultParagraphFont"/>
    <w:uiPriority w:val="9"/>
    <w:semiHidden/>
    <w:rsid w:val="00D97262"/>
    <w:rPr>
      <w:rFonts w:asciiTheme="majorHAnsi" w:eastAsiaTheme="majorEastAsia" w:hAnsiTheme="majorHAnsi" w:cstheme="majorBidi"/>
      <w:b/>
      <w:bCs/>
      <w:i/>
      <w:iCs/>
      <w:color w:val="4F81BD" w:themeColor="accent1"/>
    </w:rPr>
  </w:style>
  <w:style w:type="character" w:customStyle="1" w:styleId="Heading3Char1">
    <w:name w:val="Heading 3 Char1"/>
    <w:basedOn w:val="DefaultParagraphFont"/>
    <w:uiPriority w:val="9"/>
    <w:semiHidden/>
    <w:rsid w:val="00D97262"/>
    <w:rPr>
      <w:rFonts w:asciiTheme="majorHAnsi" w:eastAsiaTheme="majorEastAsia" w:hAnsiTheme="majorHAnsi" w:cstheme="majorBidi"/>
      <w:b/>
      <w:bCs/>
      <w:color w:val="4F81BD" w:themeColor="accent1"/>
    </w:rPr>
  </w:style>
  <w:style w:type="numbering" w:customStyle="1" w:styleId="NoList2">
    <w:name w:val="No List2"/>
    <w:next w:val="NoList"/>
    <w:uiPriority w:val="99"/>
    <w:semiHidden/>
    <w:unhideWhenUsed/>
    <w:rsid w:val="00A63E82"/>
  </w:style>
  <w:style w:type="table" w:customStyle="1" w:styleId="TableGrid1">
    <w:name w:val="Table Grid1"/>
    <w:basedOn w:val="TableNormal"/>
    <w:next w:val="TableGrid"/>
    <w:uiPriority w:val="59"/>
    <w:rsid w:val="00A63E82"/>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A63E8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kinhte.com.vn/san-pham/tac-gia/gs.ts.-tran-minh-dao" TargetMode="External"/><Relationship Id="rId13" Type="http://schemas.openxmlformats.org/officeDocument/2006/relationships/hyperlink" Target="http://www.amazon.com/s/ref=dp_byline_sr_book_2?ie=UTF8&amp;text=Gary+Armstrong&amp;search-alias=books&amp;field-author=Gary+Armstrong&amp;sort=relevancerank" TargetMode="External"/><Relationship Id="rId18" Type="http://schemas.openxmlformats.org/officeDocument/2006/relationships/hyperlink" Target="https://download.com.vn/docs/luat-ke-toan/download"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download.com.vn/docs/nghi-dinh-174-2016-nd-cp/download" TargetMode="External"/><Relationship Id="rId7" Type="http://schemas.openxmlformats.org/officeDocument/2006/relationships/endnotes" Target="endnotes.xml"/><Relationship Id="rId12" Type="http://schemas.openxmlformats.org/officeDocument/2006/relationships/hyperlink" Target="http://www.amazon.com/Philip-Kotler/e/B0028DGITO/ref=dp_byline_cont_book_1" TargetMode="External"/><Relationship Id="rId17" Type="http://schemas.openxmlformats.org/officeDocument/2006/relationships/hyperlink" Target="https://unica.vn/ke-toan-excel"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unica.vn/ke-toan-excel" TargetMode="External"/><Relationship Id="rId20" Type="http://schemas.openxmlformats.org/officeDocument/2006/relationships/hyperlink" Target="https://download.com.vn/docs/luat-ke-toan/download"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chkinhte.com.vn/san-pham/nha-xuat-ban/dai-hoc-kinh-te-quoc-da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nica.vn/ke-toan-excel" TargetMode="External"/><Relationship Id="rId23" Type="http://schemas.openxmlformats.org/officeDocument/2006/relationships/hyperlink" Target="http://davibooks.vn/products/viewbrand/776.Vu-Viet-Hang.html" TargetMode="External"/><Relationship Id="rId10" Type="http://schemas.openxmlformats.org/officeDocument/2006/relationships/hyperlink" Target="http://sachkinhte.com.vn/san-pham/tac-gia/gs.ts.-tran-minh-dao" TargetMode="External"/><Relationship Id="rId19" Type="http://schemas.openxmlformats.org/officeDocument/2006/relationships/hyperlink" Target="https://download.com.vn/docs/luat-ke-toan/download" TargetMode="External"/><Relationship Id="rId4" Type="http://schemas.openxmlformats.org/officeDocument/2006/relationships/settings" Target="settings.xml"/><Relationship Id="rId9" Type="http://schemas.openxmlformats.org/officeDocument/2006/relationships/hyperlink" Target="http://sachkinhte.com.vn/san-pham/nha-xuat-ban/dai-hoc-kinh-te-quoc-dan" TargetMode="External"/><Relationship Id="rId14" Type="http://schemas.openxmlformats.org/officeDocument/2006/relationships/hyperlink" Target="https://unica.vn/ke-toan-excel" TargetMode="External"/><Relationship Id="rId22" Type="http://schemas.openxmlformats.org/officeDocument/2006/relationships/hyperlink" Target="http://davibooks.vn/products/viewbrand/5798.Joel-Green-blatt.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133</Pages>
  <Words>31973</Words>
  <Characters>182247</Characters>
  <Application>Microsoft Office Word</Application>
  <DocSecurity>0</DocSecurity>
  <Lines>1518</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HP</cp:lastModifiedBy>
  <cp:revision>75</cp:revision>
  <dcterms:created xsi:type="dcterms:W3CDTF">2020-02-21T09:05:00Z</dcterms:created>
  <dcterms:modified xsi:type="dcterms:W3CDTF">2020-06-22T15:47:00Z</dcterms:modified>
</cp:coreProperties>
</file>